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theme+xml" PartName="/word/theme/theme1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document.main+xml" PartName="/word/document.xml"/>
  <Override ContentType="application/vnd.openxmlformats-officedocument.wordprocessingml.header+xml" PartName="/word/header1.xml"/>
  <Default ContentType="image/jpg" Extension="jpg"/>
  <Override ContentType="application/vnd.openxmlformats-officedocument.wordprocessingml.footer+xml" PartName="/word/footer1.xml"/>
  <Default ContentType="image/png" Extension="png"/>
  <Override ContentType="application/vnd.openxmlformats-officedocument.wordprocessingml.header+xml" PartName="/word/header2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er+xml" PartName="/word/footer4.xml"/>
</Types>
</file>

<file path=_rels/.rels><?xml version="1.0" encoding="UTF-8" standalone="yes"?>
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

</file>

<file path=word/document.xml><?xml version="1.0" encoding="utf-8"?>
<w:document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 xml:space="preserve">
  <w:body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4" w:line="260" w:lineRule="exact"/>
      </w:pPr>
      <w:r>
        <w:rPr>
          <w:sz w:val="26"/>
          <w:szCs w:val="26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center"/>
        <w:spacing w:before="29"/>
        <w:ind w:left="2027" w:right="2531"/>
      </w:pP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ur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3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nsf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3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3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Cip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3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3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rny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3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O</w:t>
      </w:r>
      <w:r>
        <w:rPr>
          <w:rFonts w:ascii="Times New Roman" w:cs="Times New Roman" w:eastAsia="Times New Roman" w:hAnsi="Times New Roman"/>
          <w:i/>
          <w:spacing w:val="2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i/>
          <w:spacing w:val="-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ss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center"/>
        <w:spacing w:before="53"/>
        <w:ind w:left="1604" w:right="2112"/>
      </w:pPr>
      <w:r>
        <w:rPr>
          <w:rFonts w:ascii="Times New Roman" w:cs="Times New Roman" w:eastAsia="Times New Roman" w:hAnsi="Times New Roman"/>
          <w:b/>
          <w:i/>
          <w:spacing w:val="-3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b/>
          <w:i/>
          <w:spacing w:val="-3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b/>
          <w:i/>
          <w:spacing w:val="5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b/>
          <w:i/>
          <w:spacing w:val="-7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b/>
          <w:i/>
          <w:spacing w:val="-3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b/>
          <w:i/>
          <w:spacing w:val="2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b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b/>
          <w:i/>
          <w:spacing w:val="-3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b/>
          <w:i/>
          <w:spacing w:val="-3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b/>
          <w:i/>
          <w:spacing w:val="-3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b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b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b/>
          <w:i/>
          <w:spacing w:val="-3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b/>
          <w:i/>
          <w:spacing w:val="-3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b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b/>
          <w:i/>
          <w:spacing w:val="3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b/>
          <w:i/>
          <w:spacing w:val="-3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b/>
          <w:i/>
          <w:spacing w:val="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b/>
          <w:i/>
          <w:spacing w:val="-3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b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b/>
          <w:i/>
          <w:spacing w:val="-3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b/>
          <w:i/>
          <w:spacing w:val="3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b/>
          <w:i/>
          <w:spacing w:val="-3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b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b/>
          <w:i/>
          <w:spacing w:val="-3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b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b/>
          <w:i/>
          <w:spacing w:val="-3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b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b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18"/>
          <w:szCs w:val="18"/>
        </w:rPr>
        <w:t>ACC</w:t>
      </w:r>
      <w:r>
        <w:rPr>
          <w:rFonts w:ascii="Times New Roman" w:cs="Times New Roman" w:eastAsia="Times New Roman" w:hAnsi="Times New Roman"/>
          <w:b/>
          <w:i/>
          <w:spacing w:val="-7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18"/>
          <w:szCs w:val="18"/>
        </w:rPr>
        <w:t>SS</w:t>
      </w:r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5" w:line="120" w:lineRule="exact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left"/>
        <w:ind w:left="316"/>
      </w:pP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7"/>
          <w:w w:val="100"/>
          <w:sz w:val="24"/>
          <w:szCs w:val="24"/>
        </w:rPr>
        <w:t>g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w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i,</w:t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left"/>
        <w:spacing w:before="58"/>
        <w:ind w:left="316"/>
      </w:pP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I,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p>
      <w:pPr>
        <w:rPr>
          <w:sz w:val="18"/>
          <w:szCs w:val="18"/>
        </w:rPr>
        <w:jc w:val="left"/>
        <w:spacing w:before="6" w:line="180" w:lineRule="exact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left"/>
        <w:ind w:left="309"/>
      </w:pP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ma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Full</w:t>
      </w:r>
      <w:r>
        <w:rPr>
          <w:rFonts w:ascii="Times New Roman" w:cs="Times New Roman" w:eastAsia="Times New Roman" w:hAnsi="Times New Roman"/>
          <w:i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Nam</w:t>
      </w:r>
      <w:r>
        <w:rPr>
          <w:rFonts w:ascii="Times New Roman" w:cs="Times New Roman" w:eastAsia="Times New Roman" w:hAnsi="Times New Roman"/>
          <w:i/>
          <w:spacing w:val="-3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)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          </w:t>
      </w:r>
      <w:r>
        <w:rPr>
          <w:rFonts w:ascii="Times New Roman" w:cs="Times New Roman" w:eastAsia="Times New Roman" w:hAnsi="Times New Roman"/>
          <w:spacing w:val="4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:</w:t>
      </w:r>
      <w:r>
        <w:rPr>
          <w:rFonts w:ascii="Times New Roman" w:cs="Times New Roman" w:eastAsia="Times New Roman" w:hAnsi="Times New Roman"/>
          <w:spacing w:val="-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Chandr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Christian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left"/>
        <w:spacing w:before="53"/>
        <w:ind w:left="309"/>
      </w:pPr>
      <w:r>
        <w:rPr>
          <w:rFonts w:ascii="Times New Roman" w:cs="Times New Roman" w:eastAsia="Times New Roman" w:hAnsi="Times New Roman"/>
          <w:spacing w:val="-3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7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tansi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Insti</w:t>
      </w:r>
      <w:r>
        <w:rPr>
          <w:rFonts w:ascii="Times New Roman" w:cs="Times New Roman" w:eastAsia="Times New Roman" w:hAnsi="Times New Roman"/>
          <w:i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ut</w:t>
      </w:r>
      <w:r>
        <w:rPr>
          <w:rFonts w:ascii="Times New Roman" w:cs="Times New Roman" w:eastAsia="Times New Roman" w:hAnsi="Times New Roman"/>
          <w:i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on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)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        </w:t>
      </w:r>
      <w:r>
        <w:rPr>
          <w:rFonts w:ascii="Times New Roman" w:cs="Times New Roman" w:eastAsia="Times New Roman" w:hAnsi="Times New Roman"/>
          <w:spacing w:val="3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: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Universitas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Singaperbangsa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Karawang</w:t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left"/>
        <w:spacing w:before="53"/>
        <w:ind w:left="309"/>
      </w:pP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Postal</w:t>
      </w:r>
      <w:r>
        <w:rPr>
          <w:rFonts w:ascii="Times New Roman" w:cs="Times New Roman" w:eastAsia="Times New Roman" w:hAnsi="Times New Roman"/>
          <w:i/>
          <w:spacing w:val="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add</w:t>
      </w:r>
      <w:r>
        <w:rPr>
          <w:rFonts w:ascii="Times New Roman" w:cs="Times New Roman" w:eastAsia="Times New Roman" w:hAnsi="Times New Roman"/>
          <w:i/>
          <w:spacing w:val="-5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i/>
          <w:spacing w:val="-5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)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 </w:t>
      </w:r>
      <w:r>
        <w:rPr>
          <w:rFonts w:ascii="Times New Roman" w:cs="Times New Roman" w:eastAsia="Times New Roman" w:hAnsi="Times New Roman"/>
          <w:spacing w:val="1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: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Kp.Rawa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Pasung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Jl.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Angrek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No.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104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Rt.05/04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Kel.Kalibaru</w:t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center"/>
        <w:spacing w:before="53" w:line="260" w:lineRule="exact"/>
        <w:ind w:left="2971" w:right="3385"/>
      </w:pPr>
      <w:r>
        <w:rPr>
          <w:rFonts w:ascii="Times New Roman" w:cs="Times New Roman" w:eastAsia="Times New Roman" w:hAnsi="Times New Roman"/>
          <w:spacing w:val="0"/>
          <w:w w:val="100"/>
          <w:position w:val="-1"/>
          <w:sz w:val="24"/>
          <w:szCs w:val="24"/>
        </w:rPr>
        <w:t>Kec.Medan</w:t>
      </w:r>
      <w:r>
        <w:rPr>
          <w:rFonts w:ascii="Times New Roman" w:cs="Times New Roman" w:eastAsia="Times New Roman" w:hAns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position w:val="-1"/>
          <w:sz w:val="24"/>
          <w:szCs w:val="24"/>
        </w:rPr>
        <w:t>Satria</w:t>
      </w:r>
      <w:r>
        <w:rPr>
          <w:rFonts w:ascii="Times New Roman" w:cs="Times New Roman" w:eastAsia="Times New Roman" w:hAns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position w:val="-1"/>
          <w:sz w:val="24"/>
          <w:szCs w:val="24"/>
        </w:rPr>
        <w:t>Kota</w:t>
      </w:r>
      <w:r>
        <w:rPr>
          <w:rFonts w:ascii="Times New Roman" w:cs="Times New Roman" w:eastAsia="Times New Roman" w:hAns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position w:val="-1"/>
          <w:sz w:val="24"/>
          <w:szCs w:val="24"/>
        </w:rPr>
        <w:t>Bekasi</w:t>
      </w:r>
      <w:r>
        <w:rPr>
          <w:rFonts w:ascii="Times New Roman" w:cs="Times New Roman" w:eastAsia="Times New Roman" w:hAns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position w:val="-1"/>
          <w:sz w:val="24"/>
          <w:szCs w:val="24"/>
        </w:rPr>
        <w:t>17133</w:t>
      </w:r>
      <w:r>
        <w:rPr>
          <w:rFonts w:ascii="Times New Roman" w:cs="Times New Roman" w:eastAsia="Times New Roman" w:hAns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6"/>
          <w:szCs w:val="16"/>
        </w:rPr>
        <w:jc w:val="left"/>
        <w:spacing w:line="160" w:lineRule="exact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left"/>
        <w:spacing w:before="29"/>
        <w:ind w:left="306"/>
      </w:pPr>
      <w:r>
        <w:rPr>
          <w:rFonts w:ascii="Times New Roman" w:cs="Times New Roman" w:eastAsia="Times New Roman" w:hAnsi="Times New Roman"/>
          <w:spacing w:val="-8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-8"/>
          <w:w w:val="100"/>
          <w:sz w:val="24"/>
          <w:szCs w:val="24"/>
        </w:rPr>
        <w:t>-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mail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mail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)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    </w:t>
      </w:r>
      <w:r>
        <w:rPr>
          <w:rFonts w:ascii="Times New Roman" w:cs="Times New Roman" w:eastAsia="Times New Roman" w:hAnsi="Times New Roman"/>
          <w:spacing w:val="5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: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 </w:t>
      </w:r>
      <w:hyperlink r:id="rId6">
        <w:r>
          <w:rPr>
            <w:rFonts w:ascii="Times New Roman" w:cs="Times New Roman" w:eastAsia="Times New Roman" w:hAnsi="Times New Roman"/>
            <w:spacing w:val="0"/>
            <w:w w:val="100"/>
            <w:sz w:val="24"/>
            <w:szCs w:val="24"/>
          </w:rPr>
          <w:t>chandrademam@gmail.com</w:t>
        </w:r>
      </w:hyperlink>
    </w:p>
    <w:p>
      <w:pPr>
        <w:rPr>
          <w:rFonts w:ascii="Times New Roman" w:cs="Times New Roman" w:eastAsia="Times New Roman" w:hAnsi="Times New Roman"/>
          <w:sz w:val="24"/>
          <w:szCs w:val="24"/>
        </w:rPr>
        <w:jc w:val="left"/>
        <w:spacing w:before="46"/>
        <w:ind w:left="309"/>
      </w:pP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lp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/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HP</w:t>
      </w:r>
      <w:r>
        <w:rPr>
          <w:rFonts w:ascii="Times New Roman" w:cs="Times New Roman" w:eastAsia="Times New Roman" w:hAnsi="Times New Roman"/>
          <w:spacing w:val="-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Phon</w:t>
      </w:r>
      <w:r>
        <w:rPr>
          <w:rFonts w:ascii="Times New Roman" w:cs="Times New Roman" w:eastAsia="Times New Roman" w:hAnsi="Times New Roman"/>
          <w:i/>
          <w:spacing w:val="-6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)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            </w:t>
      </w:r>
      <w:r>
        <w:rPr>
          <w:rFonts w:ascii="Times New Roman" w:cs="Times New Roman" w:eastAsia="Times New Roman" w:hAnsi="Times New Roman"/>
          <w:spacing w:val="5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: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081295612828</w:t>
      </w:r>
    </w:p>
    <w:p>
      <w:pPr>
        <w:rPr>
          <w:sz w:val="18"/>
          <w:szCs w:val="18"/>
        </w:rPr>
        <w:jc w:val="left"/>
        <w:spacing w:before="1" w:line="180" w:lineRule="exact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left"/>
        <w:ind w:left="320"/>
      </w:pP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nul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ma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i/>
          <w:spacing w:val="-1"/>
          <w:w w:val="100"/>
          <w:sz w:val="22"/>
          <w:szCs w:val="22"/>
        </w:rPr>
        <w:t>C</w:t>
      </w:r>
      <w:r>
        <w:rPr>
          <w:rFonts w:ascii="Times New Roman" w:cs="Times New Roman" w:eastAsia="Times New Roman" w:hAnsi="Times New Roman"/>
          <w:i/>
          <w:spacing w:val="-5"/>
          <w:w w:val="100"/>
          <w:sz w:val="22"/>
          <w:szCs w:val="22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22"/>
          <w:szCs w:val="22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22"/>
          <w:szCs w:val="22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22"/>
          <w:szCs w:val="22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22"/>
          <w:szCs w:val="22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22"/>
          <w:szCs w:val="22"/>
        </w:rPr>
        <w:t>po</w:t>
      </w:r>
      <w:r>
        <w:rPr>
          <w:rFonts w:ascii="Times New Roman" w:cs="Times New Roman" w:eastAsia="Times New Roman" w:hAnsi="Times New Roman"/>
          <w:i/>
          <w:spacing w:val="-2"/>
          <w:w w:val="100"/>
          <w:sz w:val="22"/>
          <w:szCs w:val="22"/>
        </w:rPr>
        <w:t>n</w:t>
      </w:r>
      <w:r>
        <w:rPr>
          <w:rFonts w:ascii="Times New Roman" w:cs="Times New Roman" w:eastAsia="Times New Roman" w:hAnsi="Times New Roman"/>
          <w:i/>
          <w:spacing w:val="-7"/>
          <w:w w:val="100"/>
          <w:sz w:val="22"/>
          <w:szCs w:val="22"/>
        </w:rPr>
        <w:t>d</w:t>
      </w:r>
      <w:r>
        <w:rPr>
          <w:rFonts w:ascii="Times New Roman" w:cs="Times New Roman" w:eastAsia="Times New Roman" w:hAnsi="Times New Roman"/>
          <w:i/>
          <w:spacing w:val="1"/>
          <w:w w:val="100"/>
          <w:sz w:val="22"/>
          <w:szCs w:val="22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22"/>
          <w:szCs w:val="22"/>
        </w:rPr>
        <w:t>n</w:t>
      </w:r>
      <w:r>
        <w:rPr>
          <w:rFonts w:ascii="Times New Roman" w:cs="Times New Roman" w:eastAsia="Times New Roman" w:hAnsi="Times New Roman"/>
          <w:i/>
          <w:spacing w:val="-2"/>
          <w:w w:val="100"/>
          <w:sz w:val="22"/>
          <w:szCs w:val="22"/>
        </w:rPr>
        <w:t>g</w:t>
      </w:r>
      <w:r>
        <w:rPr>
          <w:rFonts w:ascii="Times New Roman" w:cs="Times New Roman" w:eastAsia="Times New Roman" w:hAnsi="Times New Roman"/>
          <w:i/>
          <w:spacing w:val="1"/>
          <w:w w:val="100"/>
          <w:sz w:val="22"/>
          <w:szCs w:val="22"/>
        </w:rPr>
        <w:t>/</w:t>
      </w:r>
      <w:r>
        <w:rPr>
          <w:rFonts w:ascii="Times New Roman" w:cs="Times New Roman" w:eastAsia="Times New Roman" w:hAnsi="Times New Roman"/>
          <w:i/>
          <w:spacing w:val="-5"/>
          <w:w w:val="100"/>
          <w:sz w:val="22"/>
          <w:szCs w:val="22"/>
        </w:rPr>
        <w:t>F</w:t>
      </w:r>
      <w:r>
        <w:rPr>
          <w:rFonts w:ascii="Times New Roman" w:cs="Times New Roman" w:eastAsia="Times New Roman" w:hAnsi="Times New Roman"/>
          <w:i/>
          <w:spacing w:val="1"/>
          <w:w w:val="100"/>
          <w:sz w:val="22"/>
          <w:szCs w:val="22"/>
        </w:rPr>
        <w:t>i</w:t>
      </w:r>
      <w:r>
        <w:rPr>
          <w:rFonts w:ascii="Times New Roman" w:cs="Times New Roman" w:eastAsia="Times New Roman" w:hAnsi="Times New Roman"/>
          <w:i/>
          <w:spacing w:val="-2"/>
          <w:w w:val="100"/>
          <w:sz w:val="22"/>
          <w:szCs w:val="22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22"/>
          <w:szCs w:val="22"/>
        </w:rPr>
        <w:t>st</w:t>
      </w:r>
      <w:r>
        <w:rPr>
          <w:rFonts w:ascii="Times New Roman" w:cs="Times New Roman" w:eastAsia="Times New Roman" w:hAnsi="Times New Roman"/>
          <w:i/>
          <w:spacing w:val="2"/>
          <w:w w:val="100"/>
          <w:sz w:val="22"/>
          <w:szCs w:val="22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22"/>
          <w:szCs w:val="22"/>
        </w:rPr>
        <w:t>A</w:t>
      </w:r>
      <w:r>
        <w:rPr>
          <w:rFonts w:ascii="Times New Roman" w:cs="Times New Roman" w:eastAsia="Times New Roman" w:hAnsi="Times New Roman"/>
          <w:i/>
          <w:spacing w:val="-7"/>
          <w:w w:val="100"/>
          <w:sz w:val="22"/>
          <w:szCs w:val="22"/>
        </w:rPr>
        <w:t>u</w:t>
      </w:r>
      <w:r>
        <w:rPr>
          <w:rFonts w:ascii="Times New Roman" w:cs="Times New Roman" w:eastAsia="Times New Roman" w:hAnsi="Times New Roman"/>
          <w:i/>
          <w:spacing w:val="1"/>
          <w:w w:val="100"/>
          <w:sz w:val="22"/>
          <w:szCs w:val="22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22"/>
          <w:szCs w:val="22"/>
        </w:rPr>
        <w:t>h</w:t>
      </w:r>
      <w:r>
        <w:rPr>
          <w:rFonts w:ascii="Times New Roman" w:cs="Times New Roman" w:eastAsia="Times New Roman" w:hAnsi="Times New Roman"/>
          <w:i/>
          <w:spacing w:val="-2"/>
          <w:w w:val="100"/>
          <w:sz w:val="22"/>
          <w:szCs w:val="22"/>
        </w:rPr>
        <w:t>o</w:t>
      </w:r>
      <w:r>
        <w:rPr>
          <w:rFonts w:ascii="Times New Roman" w:cs="Times New Roman" w:eastAsia="Times New Roman" w:hAnsi="Times New Roman"/>
          <w:i/>
          <w:spacing w:val="-4"/>
          <w:w w:val="100"/>
          <w:sz w:val="22"/>
          <w:szCs w:val="22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)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3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rtik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hasil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ian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judu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:</w:t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left"/>
        <w:spacing w:before="97"/>
        <w:ind w:left="320"/>
      </w:pP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/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irst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Ar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lt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wi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titl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:</w:t>
      </w:r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left"/>
        <w:spacing w:before="51" w:line="277" w:lineRule="auto"/>
        <w:ind w:left="320" w:right="757"/>
      </w:pP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RANCANG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BANGUN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APLIKASI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SISTEM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INFORMASI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INVENTARIS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BERBASIS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WEBSITE</w:t>
      </w:r>
    </w:p>
    <w:p>
      <w:pPr>
        <w:rPr>
          <w:sz w:val="17"/>
          <w:szCs w:val="17"/>
        </w:rPr>
        <w:jc w:val="left"/>
        <w:spacing w:before="4" w:line="160" w:lineRule="exact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left"/>
        <w:ind w:left="320"/>
      </w:pP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-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wi</w:t>
      </w:r>
      <w:r>
        <w:rPr>
          <w:rFonts w:ascii="Times New Roman" w:cs="Times New Roman" w:eastAsia="Times New Roman" w:hAnsi="Times New Roman"/>
          <w:i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authors’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na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):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left"/>
        <w:spacing w:before="55" w:line="260" w:lineRule="exact"/>
        <w:ind w:left="320"/>
      </w:pPr>
      <w:r>
        <w:rPr>
          <w:rFonts w:ascii="Times New Roman" w:cs="Times New Roman" w:eastAsia="Times New Roman" w:hAnsi="Times New Roman"/>
          <w:spacing w:val="0"/>
          <w:w w:val="100"/>
          <w:position w:val="-1"/>
          <w:sz w:val="24"/>
          <w:szCs w:val="24"/>
        </w:rPr>
        <w:t>Chandra</w:t>
      </w:r>
      <w:r>
        <w:rPr>
          <w:rFonts w:ascii="Times New Roman" w:cs="Times New Roman" w:eastAsia="Times New Roman" w:hAns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position w:val="-1"/>
          <w:sz w:val="24"/>
          <w:szCs w:val="24"/>
        </w:rPr>
        <w:t>Christian,</w:t>
      </w:r>
      <w:r>
        <w:rPr>
          <w:rFonts w:ascii="Times New Roman" w:cs="Times New Roman" w:eastAsia="Times New Roman" w:hAns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position w:val="-1"/>
          <w:sz w:val="24"/>
          <w:szCs w:val="24"/>
        </w:rPr>
        <w:t>Apriade</w:t>
      </w:r>
      <w:r>
        <w:rPr>
          <w:rFonts w:ascii="Times New Roman" w:cs="Times New Roman" w:eastAsia="Times New Roman" w:hAns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position w:val="-1"/>
          <w:sz w:val="24"/>
          <w:szCs w:val="24"/>
        </w:rPr>
        <w:t>Voutama</w:t>
      </w:r>
      <w:r>
        <w:rPr>
          <w:rFonts w:ascii="Times New Roman" w:cs="Times New Roman" w:eastAsia="Times New Roman" w:hAns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7" w:line="220" w:lineRule="exact"/>
      </w:pPr>
      <w:r>
        <w:rPr>
          <w:sz w:val="22"/>
          <w:szCs w:val="22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both"/>
        <w:spacing w:before="29"/>
        <w:ind w:left="320" w:right="3932"/>
      </w:pP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meny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</w:rPr>
        <w:t>tuju</w:t>
      </w:r>
      <w:r>
        <w:rPr>
          <w:rFonts w:ascii="Times New Roman" w:cs="Times New Roman" w:eastAsia="Times New Roman" w:hAnsi="Times New Roman"/>
          <w:b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rj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nj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o</w:t>
      </w:r>
      <w:r>
        <w:rPr>
          <w:rFonts w:ascii="Times New Roman" w:cs="Times New Roman" w:eastAsia="Times New Roman" w:hAnsi="Times New Roman"/>
          <w:i/>
          <w:spacing w:val="2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ss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rikut:</w:t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both"/>
        <w:spacing w:before="53"/>
        <w:ind w:left="320" w:right="4613"/>
      </w:pPr>
      <w:r>
        <w:rPr>
          <w:rFonts w:ascii="Times New Roman" w:cs="Times New Roman" w:eastAsia="Times New Roman" w:hAnsi="Times New Roman"/>
          <w:b/>
          <w:i/>
          <w:spacing w:val="1"/>
          <w:w w:val="100"/>
          <w:sz w:val="18"/>
          <w:szCs w:val="18"/>
        </w:rPr>
        <w:t>ag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b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b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ri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sf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ee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t:</w:t>
      </w:r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2" w:line="140" w:lineRule="exact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both"/>
        <w:ind w:left="320" w:right="4557"/>
      </w:pPr>
      <w:r>
        <w:rPr>
          <w:rFonts w:ascii="Times New Roman" w:cs="Times New Roman" w:eastAsia="Times New Roman" w:hAnsi="Times New Roman"/>
          <w:b/>
          <w:sz w:val="24"/>
          <w:szCs w:val="24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Ijin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spacing w:val="5"/>
          <w:w w:val="100"/>
          <w:sz w:val="24"/>
          <w:szCs w:val="24"/>
          <w:u w:color="000000" w:val="thick"/>
        </w:rPr>
        <w:t>H</w:t>
      </w:r>
      <w:r>
        <w:rPr>
          <w:rFonts w:ascii="Times New Roman" w:cs="Times New Roman" w:eastAsia="Times New Roman" w:hAnsi="Times New Roman"/>
          <w:b/>
          <w:spacing w:val="5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ak</w:t>
      </w:r>
      <w:r>
        <w:rPr>
          <w:rFonts w:ascii="Times New Roman" w:cs="Times New Roman" w:eastAsia="Times New Roman" w:hAnsi="Times New Roman"/>
          <w:b/>
          <w:spacing w:val="-4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spacing w:val="5"/>
          <w:w w:val="100"/>
          <w:sz w:val="24"/>
          <w:szCs w:val="24"/>
          <w:u w:color="000000" w:val="thick"/>
        </w:rPr>
        <w:t>P</w:t>
      </w:r>
      <w:r>
        <w:rPr>
          <w:rFonts w:ascii="Times New Roman" w:cs="Times New Roman" w:eastAsia="Times New Roman" w:hAnsi="Times New Roman"/>
          <w:b/>
          <w:spacing w:val="5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  <w:t>e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n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  <w:t>e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  <w:t>r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b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itan</w:t>
      </w:r>
      <w:r>
        <w:rPr>
          <w:rFonts w:ascii="Times New Roman" w:cs="Times New Roman" w:eastAsia="Times New Roman" w:hAnsi="Times New Roman"/>
          <w:b/>
          <w:spacing w:val="2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spacing w:val="-3"/>
          <w:w w:val="100"/>
          <w:sz w:val="24"/>
          <w:szCs w:val="24"/>
          <w:u w:color="000000" w:val="thick"/>
        </w:rPr>
        <w:t>(</w:t>
      </w:r>
      <w:r>
        <w:rPr>
          <w:rFonts w:ascii="Times New Roman" w:cs="Times New Roman" w:eastAsia="Times New Roman" w:hAnsi="Times New Roman"/>
          <w:b/>
          <w:spacing w:val="-3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-3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L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24"/>
          <w:szCs w:val="24"/>
          <w:u w:color="000000" w:val="thick"/>
        </w:rPr>
        <w:t>i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  <w:t>c</w:t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  <w:t>e</w:t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n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se</w:t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of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  <w:t>P</w:t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u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b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5"/>
          <w:w w:val="100"/>
          <w:sz w:val="24"/>
          <w:szCs w:val="24"/>
          <w:u w:color="000000" w:val="thick"/>
        </w:rPr>
        <w:t>l</w:t>
      </w:r>
      <w:r>
        <w:rPr>
          <w:rFonts w:ascii="Times New Roman" w:cs="Times New Roman" w:eastAsia="Times New Roman" w:hAnsi="Times New Roman"/>
          <w:b/>
          <w:i/>
          <w:spacing w:val="5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is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h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i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n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g</w:t>
      </w:r>
      <w:r>
        <w:rPr>
          <w:rFonts w:ascii="Times New Roman" w:cs="Times New Roman" w:eastAsia="Times New Roman" w:hAnsi="Times New Roman"/>
          <w:b/>
          <w:i/>
          <w:spacing w:val="-4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R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i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24"/>
          <w:szCs w:val="24"/>
          <w:u w:color="000000" w:val="thick"/>
        </w:rPr>
        <w:t>g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h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t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5"/>
          <w:w w:val="100"/>
          <w:sz w:val="24"/>
          <w:szCs w:val="24"/>
          <w:u w:color="000000" w:val="thick"/>
        </w:rPr>
        <w:t>s</w:t>
      </w:r>
      <w:r>
        <w:rPr>
          <w:rFonts w:ascii="Times New Roman" w:cs="Times New Roman" w:eastAsia="Times New Roman" w:hAnsi="Times New Roman"/>
          <w:b/>
          <w:i/>
          <w:spacing w:val="-5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5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)</w:t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</w:rPr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both"/>
        <w:spacing w:before="45" w:line="286" w:lineRule="auto"/>
        <w:ind w:left="320" w:right="465"/>
        <w:sectPr>
          <w:pgNumType w:start="1"/>
          <w:pgMar w:bottom="280" w:footer="860" w:header="517" w:left="1120" w:right="740" w:top="1260"/>
          <w:headerReference r:id="rId4" w:type="default"/>
          <w:footerReference r:id="rId5" w:type="default"/>
          <w:type w:val="continuous"/>
          <w:pgSz w:h="16860" w:w="11940"/>
        </w:sectPr>
      </w:pPr>
      <w:r>
        <w:pict>
          <v:shape filled="f" stroked="f" style="position:absolute;margin-left:448.08pt;margin-top:185.583pt;width:65.8939pt;height:53.6825pt;mso-position-horizontal-relative:page;mso-position-vertical-relative:paragraph;z-index:-343" type="#_x0000_t202">
            <v:textbox inset="0,0,0,0">
              <w:txbxContent>
                <w:p>
                  <w:pPr>
                    <w:rPr>
                      <w:sz w:val="19"/>
                      <w:szCs w:val="19"/>
                    </w:rPr>
                    <w:jc w:val="left"/>
                    <w:spacing w:before="8" w:line="180" w:lineRule="exact"/>
                  </w:pPr>
                  <w:r>
                    <w:rPr>
                      <w:sz w:val="19"/>
                      <w:szCs w:val="19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="200" w:lineRule="exact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="200" w:lineRule="exact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="200" w:lineRule="exact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  <w:jc w:val="left"/>
                    <w:ind w:left="340"/>
                  </w:pPr>
                  <w:r>
                    <w:rPr>
                      <w:rFonts w:ascii="Times New Roman" w:cs="Times New Roman" w:eastAsia="Times New Roman" w:hAnsi="Times New Roman"/>
                      <w:i/>
                      <w:color w:val="D9D9D9"/>
                      <w:spacing w:val="0"/>
                      <w:w w:val="100"/>
                      <w:sz w:val="24"/>
                      <w:szCs w:val="24"/>
                    </w:rPr>
                    <w:t>Initials</w:t>
                  </w:r>
                  <w:r>
                    <w:rPr>
                      <w:rFonts w:ascii="Times New Roman" w:cs="Times New Roman" w:eastAsia="Times New Roman" w:hAnsi="Times New Roman"/>
                      <w:color w:val="000000"/>
                      <w:spacing w:val="0"/>
                      <w:w w:val="100"/>
                      <w:sz w:val="24"/>
                      <w:szCs w:val="24"/>
                    </w:rPr>
                  </w:r>
                </w:p>
              </w:txbxContent>
            </v:textbox>
            <w10:wrap type="none"/>
          </v:shape>
        </w:pict>
      </w:r>
      <w:r>
        <w:pict>
          <v:group coordorigin="8762,3712" coordsize="1927,1074" style="position:absolute;margin-left:438.11pt;margin-top:185.583pt;width:96.364pt;height:53.6825pt;mso-position-horizontal-relative:page;mso-position-vertical-relative:paragraph;z-index:-342">
            <v:shape coordorigin="8769,4766" coordsize="1913,0" filled="f" path="m8769,4766l10682,4766e" strokecolor="#000000" stroked="t" strokeweight="0.70004pt" style="position:absolute;left:8769;top:4766;width:1913;height:0">
              <v:path arrowok="t"/>
            </v:shape>
            <v:shape style="position:absolute;left:8962;top:3712;width:1318;height:1074" type="#_x0000_t75">
              <v:imagedata o:title="" r:id="rId7"/>
            </v:shape>
            <w10:wrap type="none"/>
          </v:group>
        </w:pic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ya</w:t>
      </w:r>
      <w:r>
        <w:rPr>
          <w:rFonts w:ascii="Times New Roman" w:cs="Times New Roman" w:eastAsia="Times New Roman" w:hAnsi="Times New Roman"/>
          <w:spacing w:val="4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4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ini</w:t>
      </w:r>
      <w:r>
        <w:rPr>
          <w:rFonts w:ascii="Times New Roman" w:cs="Times New Roman" w:eastAsia="Times New Roman" w:hAnsi="Times New Roman"/>
          <w:spacing w:val="5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memb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4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bu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4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in</w:t>
      </w:r>
      <w:r>
        <w:rPr>
          <w:rFonts w:ascii="Times New Roman" w:cs="Times New Roman" w:eastAsia="Times New Roman" w:hAnsi="Times New Roman"/>
          <w:spacing w:val="5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kskl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sif</w:t>
      </w:r>
      <w:r>
        <w:rPr>
          <w:rFonts w:ascii="Times New Roman" w:cs="Times New Roman" w:eastAsia="Times New Roman" w:hAnsi="Times New Roman"/>
          <w:spacing w:val="4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4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Jur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4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ET</w:t>
      </w:r>
      <w:r>
        <w:rPr>
          <w:rFonts w:ascii="Times New Roman" w:cs="Times New Roman" w:eastAsia="Times New Roman" w:hAnsi="Times New Roman"/>
          <w:spacing w:val="-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(Ju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-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3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fo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matika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1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knik</w:t>
      </w:r>
      <w:r>
        <w:rPr>
          <w:rFonts w:ascii="Times New Roman" w:cs="Times New Roman" w:eastAsia="Times New Roman" w:hAnsi="Times New Roman"/>
          <w:spacing w:val="1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ktro</w:t>
      </w:r>
      <w:r>
        <w:rPr>
          <w:rFonts w:ascii="Times New Roman" w:cs="Times New Roman" w:eastAsia="Times New Roman" w:hAnsi="Times New Roman"/>
          <w:spacing w:val="1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)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meng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rbit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dis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ribusi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fik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tas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(t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suk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pun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tau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ustr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lain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disamp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ik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untuk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publ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</w:t>
      </w:r>
      <w:r>
        <w:rPr>
          <w:rFonts w:ascii="Times New Roman" w:cs="Times New Roman" w:eastAsia="Times New Roman" w:hAnsi="Times New Roman"/>
          <w:spacing w:val="4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1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gian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</w:t>
      </w:r>
      <w:r>
        <w:rPr>
          <w:rFonts w:ascii="Times New Roman" w:cs="Times New Roman" w:eastAsia="Times New Roman" w:hAnsi="Times New Roman"/>
          <w:spacing w:val="1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“</w:t>
      </w:r>
      <w:r>
        <w:rPr>
          <w:rFonts w:ascii="Times New Roman" w:cs="Times New Roman" w:eastAsia="Times New Roman" w:hAnsi="Times New Roman"/>
          <w:spacing w:val="-8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”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)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da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dia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mua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ia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lekt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o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nik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lainn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(b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ik</w:t>
      </w:r>
      <w:r>
        <w:rPr>
          <w:rFonts w:ascii="Times New Roman" w:cs="Times New Roman" w:eastAsia="Times New Roman" w:hAnsi="Times New Roman"/>
          <w:spacing w:val="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tel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da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maupun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dikemb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mud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)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,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ntuk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pun,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lam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pun,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luruh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duni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.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memb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ip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tuk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5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jangka</w:t>
      </w:r>
      <w:r>
        <w:rPr>
          <w:rFonts w:ascii="Times New Roman" w:cs="Times New Roman" w:eastAsia="Times New Roman" w:hAnsi="Times New Roman"/>
          <w:spacing w:val="1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w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ktu</w:t>
      </w:r>
      <w:r>
        <w:rPr>
          <w:rFonts w:ascii="Times New Roman" w:cs="Times New Roman" w:eastAsia="Times New Roman" w:hAnsi="Times New Roman"/>
          <w:spacing w:val="2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nuh</w:t>
      </w:r>
      <w:r>
        <w:rPr>
          <w:rFonts w:ascii="Times New Roman" w:cs="Times New Roman" w:eastAsia="Times New Roman" w:hAnsi="Times New Roman"/>
          <w:spacing w:val="2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da</w:t>
      </w:r>
      <w:r>
        <w:rPr>
          <w:rFonts w:ascii="Times New Roman" w:cs="Times New Roman" w:eastAsia="Times New Roman" w:hAnsi="Times New Roman"/>
          <w:spacing w:val="1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-3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TET</w:t>
      </w:r>
      <w:r>
        <w:rPr>
          <w:rFonts w:ascii="Times New Roman" w:cs="Times New Roman" w:eastAsia="Times New Roman" w:hAnsi="Times New Roman"/>
          <w:spacing w:val="2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.</w:t>
      </w:r>
      <w:r>
        <w:rPr>
          <w:rFonts w:ascii="Times New Roman" w:cs="Times New Roman" w:eastAsia="Times New Roman" w:hAnsi="Times New Roman"/>
          <w:spacing w:val="2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lain</w:t>
      </w:r>
      <w:r>
        <w:rPr>
          <w:rFonts w:ascii="Times New Roman" w:cs="Times New Roman" w:eastAsia="Times New Roman" w:hAnsi="Times New Roman"/>
          <w:spacing w:val="2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u,</w:t>
      </w:r>
      <w:r>
        <w:rPr>
          <w:rFonts w:ascii="Times New Roman" w:cs="Times New Roman" w:eastAsia="Times New Roman" w:hAnsi="Times New Roman"/>
          <w:spacing w:val="2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mem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rik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1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-3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untuk</w:t>
      </w:r>
      <w:r>
        <w:rPr>
          <w:rFonts w:ascii="Times New Roman" w:cs="Times New Roman" w:eastAsia="Times New Roman" w:hAnsi="Times New Roman"/>
          <w:spacing w:val="3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mengij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or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lain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4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mel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kuk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4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5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4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4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rk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4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5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rbit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5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dis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ribusi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untuk</w:t>
      </w:r>
      <w:r>
        <w:rPr>
          <w:rFonts w:ascii="Times New Roman" w:cs="Times New Roman" w:eastAsia="Times New Roman" w:hAnsi="Times New Roman"/>
          <w:spacing w:val="-1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tu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5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non</w:t>
      </w:r>
      <w:r>
        <w:rPr>
          <w:rFonts w:ascii="Times New Roman" w:cs="Times New Roman" w:eastAsia="Times New Roman" w:hAnsi="Times New Roman"/>
          <w:spacing w:val="1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kome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sial.</w:t>
      </w:r>
      <w:r>
        <w:rPr>
          <w:rFonts w:ascii="Times New Roman" w:cs="Times New Roman" w:eastAsia="Times New Roman" w:hAnsi="Times New Roman"/>
          <w:spacing w:val="4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3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4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4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4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ini</w:t>
      </w:r>
      <w:r>
        <w:rPr>
          <w:rFonts w:ascii="Times New Roman" w:cs="Times New Roman" w:eastAsia="Times New Roman" w:hAnsi="Times New Roman"/>
          <w:spacing w:val="3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rl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ku</w:t>
      </w:r>
      <w:r>
        <w:rPr>
          <w:rFonts w:ascii="Times New Roman" w:cs="Times New Roman" w:eastAsia="Times New Roman" w:hAnsi="Times New Roman"/>
          <w:spacing w:val="4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f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kt</w:t>
      </w:r>
      <w:r>
        <w:rPr>
          <w:rFonts w:ascii="Times New Roman" w:cs="Times New Roman" w:eastAsia="Times New Roman" w:hAnsi="Times New Roman"/>
          <w:spacing w:val="-4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f</w:t>
      </w:r>
      <w:r>
        <w:rPr>
          <w:rFonts w:ascii="Times New Roman" w:cs="Times New Roman" w:eastAsia="Times New Roman" w:hAnsi="Times New Roman"/>
          <w:spacing w:val="4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lah</w:t>
      </w:r>
      <w:r>
        <w:rPr>
          <w:rFonts w:ascii="Times New Roman" w:cs="Times New Roman" w:eastAsia="Times New Roman" w:hAnsi="Times New Roman"/>
          <w:spacing w:val="4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dinyat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rima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un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uk</w:t>
      </w:r>
      <w:r>
        <w:rPr>
          <w:rFonts w:ascii="Times New Roman" w:cs="Times New Roman" w:eastAsia="Times New Roman" w:hAnsi="Times New Roman"/>
          <w:spacing w:val="4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publ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si.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Li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nsi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men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7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up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untuk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memb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laku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dibe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ikan</w:t>
      </w:r>
      <w:r>
        <w:rPr>
          <w:rFonts w:ascii="Times New Roman" w:cs="Times New Roman" w:eastAsia="Times New Roman" w:hAnsi="Times New Roman"/>
          <w:spacing w:val="2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rd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rj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nj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ini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da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pihak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.</w:t>
      </w:r>
    </w:p>
    <w:p>
      <w:pPr>
        <w:rPr>
          <w:sz w:val="11"/>
          <w:szCs w:val="11"/>
        </w:rPr>
        <w:jc w:val="left"/>
        <w:spacing w:before="7" w:line="100" w:lineRule="exact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both"/>
        <w:spacing w:before="36" w:line="287" w:lineRule="auto"/>
        <w:ind w:left="320" w:right="501"/>
      </w:pP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2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1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to</w:t>
      </w:r>
      <w:r>
        <w:rPr>
          <w:rFonts w:ascii="Times New Roman" w:cs="Times New Roman" w:eastAsia="Times New Roman" w:hAnsi="Times New Roman"/>
          <w:i/>
          <w:spacing w:val="1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J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(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J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2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13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3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3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3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3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3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13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2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)</w:t>
      </w:r>
      <w:r>
        <w:rPr>
          <w:rFonts w:ascii="Times New Roman" w:cs="Times New Roman" w:eastAsia="Times New Roman" w:hAnsi="Times New Roman"/>
          <w:i/>
          <w:spacing w:val="2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x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2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1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1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is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ic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in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nu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ied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s,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pa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ri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(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4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“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rti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”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)</w:t>
      </w:r>
      <w:r>
        <w:rPr>
          <w:rFonts w:ascii="Times New Roman" w:cs="Times New Roman" w:eastAsia="Times New Roman" w:hAnsi="Times New Roman"/>
          <w:i/>
          <w:spacing w:val="4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in</w:t>
      </w:r>
      <w:r>
        <w:rPr>
          <w:rFonts w:ascii="Times New Roman" w:cs="Times New Roman" w:eastAsia="Times New Roman" w:hAnsi="Times New Roman"/>
          <w:i/>
          <w:spacing w:val="3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ic,</w:t>
      </w:r>
      <w:r>
        <w:rPr>
          <w:rFonts w:ascii="Times New Roman" w:cs="Times New Roman" w:eastAsia="Times New Roman" w:hAnsi="Times New Roman"/>
          <w:i/>
          <w:spacing w:val="4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3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3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3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ia</w:t>
      </w:r>
      <w:r>
        <w:rPr>
          <w:rFonts w:ascii="Times New Roman" w:cs="Times New Roman" w:eastAsia="Times New Roman" w:hAnsi="Times New Roman"/>
          <w:i/>
          <w:spacing w:val="4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(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4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3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wn</w:t>
      </w:r>
      <w:r>
        <w:rPr>
          <w:rFonts w:ascii="Times New Roman" w:cs="Times New Roman" w:eastAsia="Times New Roman" w:hAnsi="Times New Roman"/>
          <w:i/>
          <w:spacing w:val="3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3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3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)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in</w:t>
      </w:r>
      <w:r>
        <w:rPr>
          <w:rFonts w:ascii="Times New Roman" w:cs="Times New Roman" w:eastAsia="Times New Roman" w:hAnsi="Times New Roman"/>
          <w:i/>
          <w:spacing w:val="4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3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4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in</w:t>
      </w:r>
      <w:r>
        <w:rPr>
          <w:rFonts w:ascii="Times New Roman" w:cs="Times New Roman" w:eastAsia="Times New Roman" w:hAnsi="Times New Roman"/>
          <w:i/>
          <w:spacing w:val="3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ll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s,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ll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rm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op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to</w:t>
      </w:r>
      <w:r>
        <w:rPr>
          <w:rFonts w:ascii="Times New Roman" w:cs="Times New Roman" w:eastAsia="Times New Roman" w:hAnsi="Times New Roman"/>
          <w:i/>
          <w:spacing w:val="-1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rs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to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0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Ar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icle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is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ted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.</w:t>
      </w:r>
      <w:r>
        <w:rPr>
          <w:rFonts w:ascii="Times New Roman" w:cs="Times New Roman" w:eastAsia="Times New Roman" w:hAnsi="Times New Roman"/>
          <w:i/>
          <w:spacing w:val="1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ts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st</w:t>
      </w:r>
      <w:r>
        <w:rPr>
          <w:rFonts w:ascii="Times New Roman" w:cs="Times New Roman" w:eastAsia="Times New Roman" w:hAnsi="Times New Roman"/>
          <w:i/>
          <w:spacing w:val="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rd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.</w:t>
      </w:r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p>
      <w:pPr>
        <w:rPr>
          <w:sz w:val="28"/>
          <w:szCs w:val="28"/>
        </w:rPr>
        <w:jc w:val="left"/>
        <w:spacing w:before="20" w:line="280" w:lineRule="exact"/>
      </w:pPr>
      <w:r>
        <w:rPr>
          <w:sz w:val="28"/>
          <w:szCs w:val="28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both"/>
        <w:ind w:left="320" w:right="5306"/>
      </w:pPr>
      <w:r>
        <w:rPr>
          <w:rFonts w:ascii="Times New Roman" w:cs="Times New Roman" w:eastAsia="Times New Roman" w:hAnsi="Times New Roman"/>
          <w:b/>
          <w:sz w:val="24"/>
          <w:szCs w:val="24"/>
        </w:rPr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  <w:t>M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at</w:t>
      </w:r>
      <w:r>
        <w:rPr>
          <w:rFonts w:ascii="Times New Roman" w:cs="Times New Roman" w:eastAsia="Times New Roman" w:hAnsi="Times New Roman"/>
          <w:b/>
          <w:spacing w:val="-2"/>
          <w:w w:val="100"/>
          <w:sz w:val="24"/>
          <w:szCs w:val="24"/>
          <w:u w:color="000000" w:val="thick"/>
        </w:rPr>
        <w:t>e</w:t>
      </w:r>
      <w:r>
        <w:rPr>
          <w:rFonts w:ascii="Times New Roman" w:cs="Times New Roman" w:eastAsia="Times New Roman" w:hAnsi="Times New Roman"/>
          <w:b/>
          <w:spacing w:val="-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  <w:t>r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ial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spacing w:val="5"/>
          <w:w w:val="100"/>
          <w:sz w:val="24"/>
          <w:szCs w:val="24"/>
          <w:u w:color="000000" w:val="thick"/>
        </w:rPr>
        <w:t>P</w:t>
      </w:r>
      <w:r>
        <w:rPr>
          <w:rFonts w:ascii="Times New Roman" w:cs="Times New Roman" w:eastAsia="Times New Roman" w:hAnsi="Times New Roman"/>
          <w:b/>
          <w:spacing w:val="5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  <w:t>e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n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d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u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k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u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n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g</w:t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(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  <w:t>S</w:t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u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pplem</w:t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  <w:t>e</w:t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n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tary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F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i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le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24"/>
          <w:szCs w:val="24"/>
          <w:u w:color="000000" w:val="thick"/>
        </w:rPr>
        <w:t>s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)</w:t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</w:rPr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both"/>
        <w:spacing w:before="36" w:line="281" w:lineRule="auto"/>
        <w:ind w:left="320" w:right="490"/>
      </w:pP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hubung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5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ial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ndukung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5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7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ing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5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iaks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5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mel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lui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lam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5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l,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 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5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n,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5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tau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5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mel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lui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4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4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-3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;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5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-3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   </w:t>
      </w:r>
      <w:r>
        <w:rPr>
          <w:rFonts w:ascii="Times New Roman" w:cs="Times New Roman" w:eastAsia="Times New Roman" w:hAnsi="Times New Roman"/>
          <w:spacing w:val="2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rh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5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untuk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mempubl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sikan,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f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o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mat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ulang,</w:t>
      </w:r>
      <w:r>
        <w:rPr>
          <w:rFonts w:ascii="Times New Roman" w:cs="Times New Roman" w:eastAsia="Times New Roman" w:hAnsi="Times New Roman"/>
          <w:spacing w:val="1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mengin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ks,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meng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rsip,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mb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nk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ke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ial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ndukung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but</w:t>
      </w:r>
      <w:r>
        <w:rPr>
          <w:rFonts w:ascii="Times New Roman" w:cs="Times New Roman" w:eastAsia="Times New Roman" w:hAnsi="Times New Roman"/>
          <w:spacing w:val="-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2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non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-e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kl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sif</w:t>
      </w:r>
      <w:r>
        <w:rPr>
          <w:rFonts w:ascii="Times New Roman" w:cs="Times New Roman" w:eastAsia="Times New Roman" w:hAnsi="Times New Roman"/>
          <w:spacing w:val="2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lam</w:t>
      </w:r>
      <w:r>
        <w:rPr>
          <w:rFonts w:ascii="Times New Roman" w:cs="Times New Roman" w:eastAsia="Times New Roman" w:hAnsi="Times New Roman"/>
          <w:spacing w:val="2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</w:t>
      </w:r>
      <w:r>
        <w:rPr>
          <w:rFonts w:ascii="Times New Roman" w:cs="Times New Roman" w:eastAsia="Times New Roman" w:hAnsi="Times New Roman"/>
          <w:spacing w:val="1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ntuk</w:t>
      </w:r>
      <w:r>
        <w:rPr>
          <w:rFonts w:ascii="Times New Roman" w:cs="Times New Roman" w:eastAsia="Times New Roman" w:hAnsi="Times New Roman"/>
          <w:spacing w:val="1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1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media</w:t>
      </w:r>
      <w:r>
        <w:rPr>
          <w:rFonts w:ascii="Times New Roman" w:cs="Times New Roman" w:eastAsia="Times New Roman" w:hAnsi="Times New Roman"/>
          <w:spacing w:val="2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ik</w:t>
      </w:r>
      <w:r>
        <w:rPr>
          <w:rFonts w:ascii="Times New Roman" w:cs="Times New Roman" w:eastAsia="Times New Roman" w:hAnsi="Times New Roman"/>
          <w:spacing w:val="5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2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tel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1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upun</w:t>
      </w:r>
      <w:r>
        <w:rPr>
          <w:rFonts w:ascii="Times New Roman" w:cs="Times New Roman" w:eastAsia="Times New Roman" w:hAnsi="Times New Roman"/>
          <w:spacing w:val="2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3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2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dikemb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3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</w:t>
      </w:r>
      <w:r>
        <w:rPr>
          <w:rFonts w:ascii="Times New Roman" w:cs="Times New Roman" w:eastAsia="Times New Roman" w:hAnsi="Times New Roman"/>
          <w:spacing w:val="3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mud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2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)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.</w:t>
      </w:r>
      <w:r>
        <w:rPr>
          <w:rFonts w:ascii="Times New Roman" w:cs="Times New Roman" w:eastAsia="Times New Roman" w:hAnsi="Times New Roman"/>
          <w:spacing w:val="4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lain</w:t>
      </w:r>
      <w:r>
        <w:rPr>
          <w:rFonts w:ascii="Times New Roman" w:cs="Times New Roman" w:eastAsia="Times New Roman" w:hAnsi="Times New Roman"/>
          <w:spacing w:val="2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u,</w:t>
      </w:r>
      <w:r>
        <w:rPr>
          <w:rFonts w:ascii="Times New Roman" w:cs="Times New Roman" w:eastAsia="Times New Roman" w:hAnsi="Times New Roman"/>
          <w:spacing w:val="3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4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mengij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or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lain</w:t>
      </w:r>
      <w:r>
        <w:rPr>
          <w:rFonts w:ascii="Times New Roman" w:cs="Times New Roman" w:eastAsia="Times New Roman" w:hAnsi="Times New Roman"/>
          <w:spacing w:val="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tuk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mel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ntuk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on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kome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sial.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3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ndukung</w:t>
      </w:r>
      <w:r>
        <w:rPr>
          <w:rFonts w:ascii="Times New Roman" w:cs="Times New Roman" w:eastAsia="Times New Roman" w:hAnsi="Times New Roman"/>
          <w:spacing w:val="5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8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rarti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4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tamb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4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3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buk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4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4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gian</w:t>
      </w:r>
      <w:r>
        <w:rPr>
          <w:rFonts w:ascii="Times New Roman" w:cs="Times New Roman" w:eastAsia="Times New Roman" w:hAnsi="Times New Roman"/>
          <w:spacing w:val="4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in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sik</w:t>
      </w:r>
      <w:r>
        <w:rPr>
          <w:rFonts w:ascii="Times New Roman" w:cs="Times New Roman" w:eastAsia="Times New Roman" w:hAnsi="Times New Roman"/>
          <w:spacing w:val="4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</w:t>
      </w:r>
      <w:r>
        <w:rPr>
          <w:rFonts w:ascii="Times New Roman" w:cs="Times New Roman" w:eastAsia="Times New Roman" w:hAnsi="Times New Roman"/>
          <w:spacing w:val="4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rtik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4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in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,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suk</w:t>
      </w:r>
      <w:r>
        <w:rPr>
          <w:rFonts w:ascii="Times New Roman" w:cs="Times New Roman" w:eastAsia="Times New Roman" w:hAnsi="Times New Roman"/>
          <w:spacing w:val="1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mun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rb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tas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ks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men,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ngkod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lunak,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gr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f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solu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ingg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,</w:t>
      </w:r>
      <w:r>
        <w:rPr>
          <w:rFonts w:ascii="Times New Roman" w:cs="Times New Roman" w:eastAsia="Times New Roman" w:hAnsi="Times New Roman"/>
          <w:spacing w:val="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ustr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si,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video,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n/at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mat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udio.</w:t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both"/>
        <w:spacing w:before="7" w:line="286" w:lineRule="auto"/>
        <w:ind w:left="320" w:right="509"/>
      </w:pP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3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3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to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ry</w:t>
      </w:r>
      <w:r>
        <w:rPr>
          <w:rFonts w:ascii="Times New Roman" w:cs="Times New Roman" w:eastAsia="Times New Roman" w:hAnsi="Times New Roman"/>
          <w:i/>
          <w:spacing w:val="3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3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3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2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to</w:t>
      </w:r>
      <w:r>
        <w:rPr>
          <w:rFonts w:ascii="Times New Roman" w:cs="Times New Roman" w:eastAsia="Times New Roman" w:hAnsi="Times New Roman"/>
          <w:i/>
          <w:spacing w:val="2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2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le</w:t>
      </w:r>
      <w:r>
        <w:rPr>
          <w:rFonts w:ascii="Times New Roman" w:cs="Times New Roman" w:eastAsia="Times New Roman" w:hAnsi="Times New Roman"/>
          <w:i/>
          <w:spacing w:val="3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3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2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3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le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2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2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3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ite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2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3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J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4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J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4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po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t,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x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le,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1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Su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ry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les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-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exc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sis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ia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(w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ter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)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1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rs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-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s.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“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ry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”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an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ic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rt</w:t>
      </w:r>
      <w:r>
        <w:rPr>
          <w:rFonts w:ascii="Times New Roman" w:cs="Times New Roman" w:eastAsia="Times New Roman" w:hAnsi="Times New Roman"/>
          <w:i/>
          <w:spacing w:val="4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3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rti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le,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4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3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4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x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im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-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ts,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4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ha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str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tiv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l.</w:t>
      </w:r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p>
      <w:pPr>
        <w:rPr>
          <w:sz w:val="28"/>
          <w:szCs w:val="28"/>
        </w:rPr>
        <w:jc w:val="left"/>
        <w:spacing w:before="18" w:line="280" w:lineRule="exact"/>
      </w:pPr>
      <w:r>
        <w:rPr>
          <w:sz w:val="28"/>
          <w:szCs w:val="28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both"/>
        <w:ind w:left="320" w:right="3679"/>
      </w:pPr>
      <w:r>
        <w:rPr>
          <w:rFonts w:ascii="Times New Roman" w:cs="Times New Roman" w:eastAsia="Times New Roman" w:hAnsi="Times New Roman"/>
          <w:b/>
          <w:sz w:val="24"/>
          <w:szCs w:val="24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Hak</w:t>
      </w:r>
      <w:r>
        <w:rPr>
          <w:rFonts w:ascii="Times New Roman" w:cs="Times New Roman" w:eastAsia="Times New Roman" w:hAnsi="Times New Roman"/>
          <w:b/>
          <w:spacing w:val="6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K</w:t>
      </w:r>
      <w:r>
        <w:rPr>
          <w:rFonts w:ascii="Times New Roman" w:cs="Times New Roman" w:eastAsia="Times New Roman" w:hAnsi="Times New Roman"/>
          <w:b/>
          <w:spacing w:val="-2"/>
          <w:w w:val="100"/>
          <w:sz w:val="24"/>
          <w:szCs w:val="24"/>
          <w:u w:color="000000" w:val="thick"/>
        </w:rPr>
        <w:t>o</w:t>
      </w:r>
      <w:r>
        <w:rPr>
          <w:rFonts w:ascii="Times New Roman" w:cs="Times New Roman" w:eastAsia="Times New Roman" w:hAnsi="Times New Roman"/>
          <w:b/>
          <w:spacing w:val="-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m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  <w:t>u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n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i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k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asi</w:t>
      </w:r>
      <w:r>
        <w:rPr>
          <w:rFonts w:ascii="Times New Roman" w:cs="Times New Roman" w:eastAsia="Times New Roman" w:hAnsi="Times New Roman"/>
          <w:b/>
          <w:spacing w:val="-2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Ilmi</w:t>
      </w:r>
      <w:r>
        <w:rPr>
          <w:rFonts w:ascii="Times New Roman" w:cs="Times New Roman" w:eastAsia="Times New Roman" w:hAnsi="Times New Roman"/>
          <w:b/>
          <w:spacing w:val="-2"/>
          <w:w w:val="100"/>
          <w:sz w:val="24"/>
          <w:szCs w:val="24"/>
          <w:u w:color="000000" w:val="thick"/>
        </w:rPr>
        <w:t>a</w:t>
      </w:r>
      <w:r>
        <w:rPr>
          <w:rFonts w:ascii="Times New Roman" w:cs="Times New Roman" w:eastAsia="Times New Roman" w:hAnsi="Times New Roman"/>
          <w:b/>
          <w:spacing w:val="-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h</w:t>
      </w:r>
      <w:r>
        <w:rPr>
          <w:rFonts w:ascii="Times New Roman" w:cs="Times New Roman" w:eastAsia="Times New Roman" w:hAnsi="Times New Roman"/>
          <w:b/>
          <w:spacing w:val="2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spacing w:val="-3"/>
          <w:w w:val="100"/>
          <w:sz w:val="24"/>
          <w:szCs w:val="24"/>
          <w:u w:color="000000" w:val="thick"/>
        </w:rPr>
        <w:t>(</w:t>
      </w:r>
      <w:r>
        <w:rPr>
          <w:rFonts w:ascii="Times New Roman" w:cs="Times New Roman" w:eastAsia="Times New Roman" w:hAnsi="Times New Roman"/>
          <w:b/>
          <w:spacing w:val="-3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-3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S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  <w:t>c</w:t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h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olar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l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y</w:t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C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o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24"/>
          <w:szCs w:val="24"/>
          <w:u w:color="000000" w:val="thick"/>
        </w:rPr>
        <w:t>m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m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u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n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i</w:t>
      </w:r>
      <w:r>
        <w:rPr>
          <w:rFonts w:ascii="Times New Roman" w:cs="Times New Roman" w:eastAsia="Times New Roman" w:hAnsi="Times New Roman"/>
          <w:b/>
          <w:i/>
          <w:spacing w:val="-3"/>
          <w:w w:val="100"/>
          <w:sz w:val="24"/>
          <w:szCs w:val="24"/>
          <w:u w:color="000000" w:val="thick"/>
        </w:rPr>
        <w:t>c</w:t>
      </w:r>
      <w:r>
        <w:rPr>
          <w:rFonts w:ascii="Times New Roman" w:cs="Times New Roman" w:eastAsia="Times New Roman" w:hAnsi="Times New Roman"/>
          <w:b/>
          <w:i/>
          <w:spacing w:val="-3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at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i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on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R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i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24"/>
          <w:szCs w:val="24"/>
          <w:u w:color="000000" w:val="thick"/>
        </w:rPr>
        <w:t>g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h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t</w:t>
      </w:r>
      <w:r>
        <w:rPr>
          <w:rFonts w:ascii="Times New Roman" w:cs="Times New Roman" w:eastAsia="Times New Roman" w:hAnsi="Times New Roman"/>
          <w:b/>
          <w:i/>
          <w:spacing w:val="4"/>
          <w:w w:val="100"/>
          <w:sz w:val="24"/>
          <w:szCs w:val="24"/>
          <w:u w:color="000000" w:val="thick"/>
        </w:rPr>
        <w:t>s</w:t>
      </w:r>
      <w:r>
        <w:rPr>
          <w:rFonts w:ascii="Times New Roman" w:cs="Times New Roman" w:eastAsia="Times New Roman" w:hAnsi="Times New Roman"/>
          <w:b/>
          <w:i/>
          <w:spacing w:val="4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4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)</w:t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</w:rPr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both"/>
        <w:spacing w:before="31" w:line="279" w:lineRule="auto"/>
        <w:ind w:left="320" w:right="490"/>
        <w:sectPr>
          <w:pgMar w:bottom="280" w:footer="860" w:header="517" w:left="1120" w:right="740" w:top="1260"/>
          <w:pgSz w:h="16860" w:w="11940"/>
        </w:sectPr>
      </w:pPr>
      <w:r>
        <w:pict>
          <v:shape filled="f" stroked="f" style="position:absolute;margin-left:452.582pt;margin-top:294.94pt;width:65.8939pt;height:57.5267pt;mso-position-horizontal-relative:page;mso-position-vertical-relative:paragraph;z-index:-341" type="#_x0000_t202">
            <v:textbox inset="0,0,0,0">
              <w:txbxContent>
                <w:p>
                  <w:pPr>
                    <w:rPr>
                      <w:sz w:val="20"/>
                      <w:szCs w:val="20"/>
                    </w:rPr>
                    <w:jc w:val="left"/>
                    <w:spacing w:line="200" w:lineRule="exact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="200" w:lineRule="exact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="200" w:lineRule="exact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6"/>
                      <w:szCs w:val="26"/>
                    </w:rPr>
                    <w:jc w:val="left"/>
                    <w:spacing w:before="20" w:line="260" w:lineRule="exact"/>
                  </w:pPr>
                  <w:r>
                    <w:rPr>
                      <w:sz w:val="26"/>
                      <w:szCs w:val="26"/>
                    </w:rPr>
                  </w:r>
                </w:p>
                <w:p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  <w:jc w:val="left"/>
                    <w:spacing w:line="260" w:lineRule="exact"/>
                    <w:ind w:left="250"/>
                  </w:pPr>
                  <w:r>
                    <w:rPr>
                      <w:rFonts w:ascii="Times New Roman" w:cs="Times New Roman" w:eastAsia="Times New Roman" w:hAnsi="Times New Roman"/>
                      <w:i/>
                      <w:color w:val="D9D9D9"/>
                      <w:spacing w:val="0"/>
                      <w:w w:val="100"/>
                      <w:position w:val="-1"/>
                      <w:sz w:val="24"/>
                      <w:szCs w:val="24"/>
                    </w:rPr>
                    <w:t>Initials</w:t>
                  </w:r>
                  <w:r>
                    <w:rPr>
                      <w:rFonts w:ascii="Times New Roman" w:cs="Times New Roman" w:eastAsia="Times New Roman" w:hAnsi="Times New Roman"/>
                      <w:color w:val="000000"/>
                      <w:spacing w:val="0"/>
                      <w:w w:val="100"/>
                      <w:position w:val="0"/>
                      <w:sz w:val="24"/>
                      <w:szCs w:val="24"/>
                    </w:rPr>
                  </w:r>
                </w:p>
              </w:txbxContent>
            </v:textbox>
            <w10:wrap type="none"/>
          </v:shape>
        </w:pict>
      </w:r>
      <w:r>
        <w:pict>
          <v:group coordorigin="8762,14792" coordsize="1927,1143" style="position:absolute;margin-left:438.11pt;margin-top:739.577pt;width:96.364pt;height:57.1528pt;mso-position-horizontal-relative:page;mso-position-vertical-relative:page;z-index:-340">
            <v:shape coordorigin="8769,15928" coordsize="1913,0" filled="f" path="m8769,15928l10682,15928e" strokecolor="#000000" stroked="t" strokeweight="0.69998pt" style="position:absolute;left:8769;top:15928;width:1913;height:0">
              <v:path arrowok="t"/>
            </v:shape>
            <v:shape style="position:absolute;left:9052;top:14792;width:1318;height:1074" type="#_x0000_t75">
              <v:imagedata o:title="" r:id="rId8"/>
            </v:shape>
            <w10:wrap type="none"/>
          </v:group>
        </w:pic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ya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mi</w:t>
      </w:r>
      <w:r>
        <w:rPr>
          <w:rFonts w:ascii="Times New Roman" w:cs="Times New Roman" w:eastAsia="Times New Roman" w:hAnsi="Times New Roman"/>
          <w:spacing w:val="2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hwa</w:t>
      </w:r>
      <w:r>
        <w:rPr>
          <w:rFonts w:ascii="Times New Roman" w:cs="Times New Roman" w:eastAsia="Times New Roman" w:hAnsi="Times New Roman"/>
          <w:spacing w:val="2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ya</w:t>
      </w:r>
      <w:r>
        <w:rPr>
          <w:rFonts w:ascii="Times New Roman" w:cs="Times New Roman" w:eastAsia="Times New Roman" w:hAnsi="Times New Roman"/>
          <w:spacing w:val="2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2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memi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iki</w:t>
      </w:r>
      <w:r>
        <w:rPr>
          <w:rFonts w:ascii="Times New Roman" w:cs="Times New Roman" w:eastAsia="Times New Roman" w:hAnsi="Times New Roman"/>
          <w:spacing w:val="3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ip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2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da</w:t>
      </w:r>
      <w:r>
        <w:rPr>
          <w:rFonts w:ascii="Times New Roman" w:cs="Times New Roman" w:eastAsia="Times New Roman" w:hAnsi="Times New Roman"/>
          <w:spacing w:val="2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3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3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2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da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2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n,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4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ng,</w:t>
      </w:r>
      <w:r>
        <w:rPr>
          <w:rFonts w:ascii="Times New Roman" w:cs="Times New Roman" w:eastAsia="Times New Roman" w:hAnsi="Times New Roman"/>
          <w:spacing w:val="4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tau</w:t>
      </w:r>
      <w:r>
        <w:rPr>
          <w:rFonts w:ascii="Times New Roman" w:cs="Times New Roman" w:eastAsia="Times New Roman" w:hAnsi="Times New Roman"/>
          <w:spacing w:val="4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4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4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in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lektu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4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-3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innya</w:t>
      </w:r>
      <w:r>
        <w:rPr>
          <w:rFonts w:ascii="Times New Roman" w:cs="Times New Roman" w:eastAsia="Times New Roman" w:hAnsi="Times New Roman"/>
          <w:spacing w:val="4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3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dip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4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ke</w:t>
      </w:r>
      <w:r>
        <w:rPr>
          <w:rFonts w:ascii="Times New Roman" w:cs="Times New Roman" w:eastAsia="Times New Roman" w:hAnsi="Times New Roman"/>
          <w:spacing w:val="4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-3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TET</w:t>
      </w:r>
      <w:r>
        <w:rPr>
          <w:rFonts w:ascii="Times New Roman" w:cs="Times New Roman" w:eastAsia="Times New Roman" w:hAnsi="Times New Roman"/>
          <w:spacing w:val="-1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.</w:t>
      </w:r>
      <w:r>
        <w:rPr>
          <w:rFonts w:ascii="Times New Roman" w:cs="Times New Roman" w:eastAsia="Times New Roman" w:hAnsi="Times New Roman"/>
          <w:spacing w:val="4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nul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l,</w:t>
      </w:r>
      <w:r>
        <w:rPr>
          <w:rFonts w:ascii="Times New Roman" w:cs="Times New Roman" w:eastAsia="Times New Roman" w:hAnsi="Times New Roman"/>
          <w:spacing w:val="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rti</w:t>
      </w:r>
      <w:r>
        <w:rPr>
          <w:rFonts w:ascii="Times New Roman" w:cs="Times New Roman" w:eastAsia="Times New Roman" w:hAnsi="Times New Roman"/>
          <w:spacing w:val="1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hwa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memi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: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(1)</w:t>
      </w:r>
      <w:r>
        <w:rPr>
          <w:rFonts w:ascii="Times New Roman" w:cs="Times New Roman" w:eastAsia="Times New Roman" w:hAnsi="Times New Roman"/>
          <w:spacing w:val="1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ma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untuk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menggun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mbali</w:t>
      </w:r>
      <w:r>
        <w:rPr>
          <w:rFonts w:ascii="Times New Roman" w:cs="Times New Roman" w:eastAsia="Times New Roman" w:hAnsi="Times New Roman"/>
          <w:spacing w:val="4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4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rti</w:t>
      </w:r>
      <w:r>
        <w:rPr>
          <w:rFonts w:ascii="Times New Roman" w:cs="Times New Roman" w:eastAsia="Times New Roman" w:hAnsi="Times New Roman"/>
          <w:spacing w:val="5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4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z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inkan</w:t>
      </w:r>
      <w:r>
        <w:rPr>
          <w:rFonts w:ascii="Times New Roman" w:cs="Times New Roman" w:eastAsia="Times New Roman" w:hAnsi="Times New Roman"/>
          <w:spacing w:val="4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untuk</w:t>
      </w:r>
      <w:r>
        <w:rPr>
          <w:rFonts w:ascii="Times New Roman" w:cs="Times New Roman" w:eastAsia="Times New Roman" w:hAnsi="Times New Roman"/>
          <w:spacing w:val="4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ngguna</w:t>
      </w:r>
      <w:r>
        <w:rPr>
          <w:rFonts w:ascii="Times New Roman" w:cs="Times New Roman" w:eastAsia="Times New Roman" w:hAnsi="Times New Roman"/>
          <w:spacing w:val="4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pihak</w:t>
      </w:r>
      <w:r>
        <w:rPr>
          <w:rFonts w:ascii="Times New Roman" w:cs="Times New Roman" w:eastAsia="Times New Roman" w:hAnsi="Times New Roman"/>
          <w:spacing w:val="4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ga</w:t>
      </w:r>
      <w:r>
        <w:rPr>
          <w:rFonts w:ascii="Times New Roman" w:cs="Times New Roman" w:eastAsia="Times New Roman" w:hAnsi="Times New Roman"/>
          <w:spacing w:val="4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4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</w:t>
      </w:r>
      <w:r>
        <w:rPr>
          <w:rFonts w:ascii="Times New Roman" w:cs="Times New Roman" w:eastAsia="Times New Roman" w:hAnsi="Times New Roman"/>
          <w:spacing w:val="4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w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Li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</w:t>
      </w:r>
      <w:r>
        <w:rPr>
          <w:rFonts w:ascii="Times New Roman" w:cs="Times New Roman" w:eastAsia="Times New Roman" w:hAnsi="Times New Roman"/>
          <w:spacing w:val="4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CC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-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-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4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,</w:t>
      </w:r>
      <w:r>
        <w:rPr>
          <w:rFonts w:ascii="Times New Roman" w:cs="Times New Roman" w:eastAsia="Times New Roman" w:hAnsi="Times New Roman"/>
          <w:spacing w:val="5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</w:t>
      </w:r>
      <w:r>
        <w:rPr>
          <w:rFonts w:ascii="Times New Roman" w:cs="Times New Roman" w:eastAsia="Times New Roman" w:hAnsi="Times New Roman"/>
          <w:spacing w:val="4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(2)</w:t>
      </w:r>
      <w:r>
        <w:rPr>
          <w:rFonts w:ascii="Times New Roman" w:cs="Times New Roman" w:eastAsia="Times New Roman" w:hAnsi="Times New Roman"/>
          <w:spacing w:val="5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5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untuk</w:t>
      </w:r>
      <w:r>
        <w:rPr>
          <w:rFonts w:ascii="Times New Roman" w:cs="Times New Roman" w:eastAsia="Times New Roman" w:hAnsi="Times New Roman"/>
          <w:spacing w:val="5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meng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g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5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rtik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5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lam</w:t>
      </w:r>
      <w:r>
        <w:rPr>
          <w:rFonts w:ascii="Times New Roman" w:cs="Times New Roman" w:eastAsia="Times New Roman" w:hAnsi="Times New Roman"/>
          <w:spacing w:val="5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komp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lasi</w:t>
      </w:r>
      <w:r>
        <w:rPr>
          <w:rFonts w:ascii="Times New Roman" w:cs="Times New Roman" w:eastAsia="Times New Roman" w:hAnsi="Times New Roman"/>
          <w:spacing w:val="4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</w:t>
      </w:r>
      <w:r>
        <w:rPr>
          <w:rFonts w:ascii="Times New Roman" w:cs="Times New Roman" w:eastAsia="Times New Roman" w:hAnsi="Times New Roman"/>
          <w:spacing w:val="5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rya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3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ya</w:t>
      </w:r>
      <w:r>
        <w:rPr>
          <w:rFonts w:ascii="Times New Roman" w:cs="Times New Roman" w:eastAsia="Times New Roman" w:hAnsi="Times New Roman"/>
          <w:spacing w:val="1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rikutny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,</w:t>
      </w:r>
      <w:r>
        <w:rPr>
          <w:rFonts w:ascii="Times New Roman" w:cs="Times New Roman" w:eastAsia="Times New Roman" w:hAnsi="Times New Roman"/>
          <w:spacing w:val="1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memp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rp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njang</w:t>
      </w:r>
      <w:r>
        <w:rPr>
          <w:rFonts w:ascii="Times New Roman" w:cs="Times New Roman" w:eastAsia="Times New Roman" w:hAnsi="Times New Roman"/>
          <w:spacing w:val="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rtik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1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menj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buku,</w:t>
      </w:r>
      <w:r>
        <w:rPr>
          <w:rFonts w:ascii="Times New Roman" w:cs="Times New Roman" w:eastAsia="Times New Roman" w:hAnsi="Times New Roman"/>
          <w:spacing w:val="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meny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1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lam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skripsi,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tesis,</w:t>
      </w:r>
      <w:r>
        <w:rPr>
          <w:rFonts w:ascii="Times New Roman" w:cs="Times New Roman" w:eastAsia="Times New Roman" w:hAnsi="Times New Roman"/>
          <w:spacing w:val="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tau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dise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tasi,</w:t>
      </w:r>
      <w:r>
        <w:rPr>
          <w:rFonts w:ascii="Times New Roman" w:cs="Times New Roman" w:eastAsia="Times New Roman" w:hAnsi="Times New Roman"/>
          <w:spacing w:val="1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/at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menggu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gian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tau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luruh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rt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lam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ry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-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rya</w:t>
      </w:r>
      <w:r>
        <w:rPr>
          <w:rFonts w:ascii="Times New Roman" w:cs="Times New Roman" w:eastAsia="Times New Roman" w:hAnsi="Times New Roman"/>
          <w:spacing w:val="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lainnya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untuk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tu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kome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sial</w:t>
      </w:r>
      <w:r>
        <w:rPr>
          <w:rFonts w:ascii="Times New Roman" w:cs="Times New Roman" w:eastAsia="Times New Roman" w:hAnsi="Times New Roman"/>
          <w:spacing w:val="1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maupun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no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-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kome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sial.</w:t>
      </w:r>
      <w:r>
        <w:rPr>
          <w:rFonts w:ascii="Times New Roman" w:cs="Times New Roman" w:eastAsia="Times New Roman" w:hAnsi="Times New Roman"/>
          <w:spacing w:val="1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1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untuk</w:t>
      </w:r>
      <w:r>
        <w:rPr>
          <w:rFonts w:ascii="Times New Roman" w:cs="Times New Roman" w:eastAsia="Times New Roman" w:hAnsi="Times New Roman"/>
          <w:spacing w:val="1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nggun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but</w:t>
      </w:r>
      <w:r>
        <w:rPr>
          <w:rFonts w:ascii="Times New Roman" w:cs="Times New Roman" w:eastAsia="Times New Roman" w:hAnsi="Times New Roman"/>
          <w:spacing w:val="2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di,</w:t>
      </w:r>
      <w:r>
        <w:rPr>
          <w:rFonts w:ascii="Times New Roman" w:cs="Times New Roman" w:eastAsia="Times New Roman" w:hAnsi="Times New Roman"/>
          <w:spacing w:val="3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ya</w:t>
      </w:r>
      <w:r>
        <w:rPr>
          <w:rFonts w:ascii="Times New Roman" w:cs="Times New Roman" w:eastAsia="Times New Roman" w:hAnsi="Times New Roman"/>
          <w:spacing w:val="2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mi</w:t>
      </w:r>
      <w:r>
        <w:rPr>
          <w:rFonts w:ascii="Times New Roman" w:cs="Times New Roman" w:eastAsia="Times New Roman" w:hAnsi="Times New Roman"/>
          <w:spacing w:val="2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w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nsi</w:t>
      </w:r>
      <w:r>
        <w:rPr>
          <w:rFonts w:ascii="Times New Roman" w:cs="Times New Roman" w:eastAsia="Times New Roman" w:hAnsi="Times New Roman"/>
          <w:spacing w:val="2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3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rbi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3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tel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2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ya</w:t>
      </w:r>
      <w:r>
        <w:rPr>
          <w:rFonts w:ascii="Times New Roman" w:cs="Times New Roman" w:eastAsia="Times New Roman" w:hAnsi="Times New Roman"/>
          <w:spacing w:val="2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2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-3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TET</w:t>
      </w:r>
      <w:r>
        <w:rPr>
          <w:rFonts w:ascii="Times New Roman" w:cs="Times New Roman" w:eastAsia="Times New Roman" w:hAnsi="Times New Roman"/>
          <w:spacing w:val="5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mbe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-3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ksklu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if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untuk</w:t>
      </w:r>
      <w:r>
        <w:rPr>
          <w:rFonts w:ascii="Times New Roman" w:cs="Times New Roman" w:eastAsia="Times New Roman" w:hAnsi="Times New Roman"/>
          <w:spacing w:val="-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membu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at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menggu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8"/>
          <w:w w:val="100"/>
          <w:sz w:val="24"/>
          <w:szCs w:val="24"/>
        </w:rPr>
        <w:t>-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-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kome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sial.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1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le</w:t>
      </w:r>
      <w:r>
        <w:rPr>
          <w:rFonts w:ascii="Times New Roman" w:cs="Times New Roman" w:eastAsia="Times New Roman" w:hAnsi="Times New Roman"/>
          <w:i/>
          <w:spacing w:val="1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1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ts</w:t>
      </w:r>
      <w:r>
        <w:rPr>
          <w:rFonts w:ascii="Times New Roman" w:cs="Times New Roman" w:eastAsia="Times New Roman" w:hAnsi="Times New Roman"/>
          <w:i/>
          <w:spacing w:val="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in</w:t>
      </w:r>
      <w:r>
        <w:rPr>
          <w:rFonts w:ascii="Times New Roman" w:cs="Times New Roman" w:eastAsia="Times New Roman" w:hAnsi="Times New Roman"/>
          <w:i/>
          <w:spacing w:val="1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te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ts,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tel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ts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re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to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J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.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ti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1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: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(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i)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me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to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se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Ar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icle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se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to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rty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rti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le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und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-B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-NC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ce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(i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)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se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in</w:t>
      </w:r>
      <w:r>
        <w:rPr>
          <w:rFonts w:ascii="Times New Roman" w:cs="Times New Roman" w:eastAsia="Times New Roman" w:hAnsi="Times New Roman"/>
          <w:i/>
          <w:spacing w:val="3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2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q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3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3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2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my</w:t>
      </w:r>
      <w:r>
        <w:rPr>
          <w:rFonts w:ascii="Times New Roman" w:cs="Times New Roman" w:eastAsia="Times New Roman" w:hAnsi="Times New Roman"/>
          <w:i/>
          <w:spacing w:val="2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2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2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to</w:t>
      </w:r>
      <w:r>
        <w:rPr>
          <w:rFonts w:ascii="Times New Roman" w:cs="Times New Roman" w:eastAsia="Times New Roman" w:hAnsi="Times New Roman"/>
          <w:i/>
          <w:spacing w:val="2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x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2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2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2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to</w:t>
      </w:r>
      <w:r>
        <w:rPr>
          <w:rFonts w:ascii="Times New Roman" w:cs="Times New Roman" w:eastAsia="Times New Roman" w:hAnsi="Times New Roman"/>
          <w:i/>
          <w:spacing w:val="2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2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th</w:t>
      </w:r>
      <w:r>
        <w:rPr>
          <w:rFonts w:ascii="Times New Roman" w:cs="Times New Roman" w:eastAsia="Times New Roman" w:hAnsi="Times New Roman"/>
          <w:i/>
          <w:spacing w:val="2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rm,</w:t>
      </w:r>
      <w:r>
        <w:rPr>
          <w:rFonts w:ascii="Times New Roman" w:cs="Times New Roman" w:eastAsia="Times New Roman" w:hAnsi="Times New Roman"/>
          <w:i/>
          <w:spacing w:val="2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2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lu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2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2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le</w:t>
      </w:r>
      <w:r>
        <w:rPr>
          <w:rFonts w:ascii="Times New Roman" w:cs="Times New Roman" w:eastAsia="Times New Roman" w:hAnsi="Times New Roman"/>
          <w:i/>
          <w:spacing w:val="2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2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sis</w:t>
      </w:r>
      <w:r>
        <w:rPr>
          <w:rFonts w:ascii="Times New Roman" w:cs="Times New Roman" w:eastAsia="Times New Roman" w:hAnsi="Times New Roman"/>
          <w:i/>
          <w:spacing w:val="3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iss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4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2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wi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se</w:t>
      </w:r>
      <w:r>
        <w:rPr>
          <w:rFonts w:ascii="Times New Roman" w:cs="Times New Roman" w:eastAsia="Times New Roman" w:hAnsi="Times New Roman"/>
          <w:i/>
          <w:spacing w:val="3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3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se</w:t>
      </w:r>
      <w:r>
        <w:rPr>
          <w:rFonts w:ascii="Times New Roman" w:cs="Times New Roman" w:eastAsia="Times New Roman" w:hAnsi="Times New Roman"/>
          <w:i/>
          <w:spacing w:val="3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2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-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se</w:t>
      </w:r>
      <w:r>
        <w:rPr>
          <w:rFonts w:ascii="Times New Roman" w:cs="Times New Roman" w:eastAsia="Times New Roman" w:hAnsi="Times New Roman"/>
          <w:i/>
          <w:spacing w:val="3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rti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3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2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xc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ts</w:t>
      </w:r>
      <w:r>
        <w:rPr>
          <w:rFonts w:ascii="Times New Roman" w:cs="Times New Roman" w:eastAsia="Times New Roman" w:hAnsi="Times New Roman"/>
          <w:i/>
          <w:spacing w:val="3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3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3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s,</w:t>
      </w:r>
      <w:r>
        <w:rPr>
          <w:rFonts w:ascii="Times New Roman" w:cs="Times New Roman" w:eastAsia="Times New Roman" w:hAnsi="Times New Roman"/>
          <w:i/>
          <w:spacing w:val="3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2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th</w:t>
      </w:r>
      <w:r>
        <w:rPr>
          <w:rFonts w:ascii="Times New Roman" w:cs="Times New Roman" w:eastAsia="Times New Roman" w:hAnsi="Times New Roman"/>
          <w:i/>
          <w:spacing w:val="3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3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-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s.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x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ic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ha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ted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J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iv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J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exc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ive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ub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-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ic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se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.</w:t>
      </w:r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20" w:line="220" w:lineRule="exact"/>
      </w:pPr>
      <w:r>
        <w:rPr>
          <w:sz w:val="22"/>
          <w:szCs w:val="22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both"/>
        <w:spacing w:before="29"/>
        <w:ind w:left="320" w:right="6804"/>
      </w:pPr>
      <w:r>
        <w:rPr>
          <w:rFonts w:ascii="Times New Roman" w:cs="Times New Roman" w:eastAsia="Times New Roman" w:hAnsi="Times New Roman"/>
          <w:b/>
          <w:sz w:val="24"/>
          <w:szCs w:val="24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Hak</w:t>
      </w:r>
      <w:r>
        <w:rPr>
          <w:rFonts w:ascii="Times New Roman" w:cs="Times New Roman" w:eastAsia="Times New Roman" w:hAnsi="Times New Roman"/>
          <w:b/>
          <w:spacing w:val="6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P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  <w:t>e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n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gg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  <w:t>u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n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a</w:t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  <w:t>(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Us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6"/>
          <w:w w:val="100"/>
          <w:sz w:val="24"/>
          <w:szCs w:val="24"/>
          <w:u w:color="000000" w:val="thick"/>
        </w:rPr>
        <w:t>e</w:t>
      </w:r>
      <w:r>
        <w:rPr>
          <w:rFonts w:ascii="Times New Roman" w:cs="Times New Roman" w:eastAsia="Times New Roman" w:hAnsi="Times New Roman"/>
          <w:b/>
          <w:i/>
          <w:spacing w:val="-6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r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R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ig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h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2"/>
          <w:w w:val="100"/>
          <w:sz w:val="24"/>
          <w:szCs w:val="24"/>
          <w:u w:color="000000" w:val="thick"/>
        </w:rPr>
        <w:t>t</w:t>
      </w:r>
      <w:r>
        <w:rPr>
          <w:rFonts w:ascii="Times New Roman" w:cs="Times New Roman" w:eastAsia="Times New Roman" w:hAnsi="Times New Roman"/>
          <w:b/>
          <w:i/>
          <w:spacing w:val="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24"/>
          <w:szCs w:val="24"/>
          <w:u w:color="000000" w:val="thick"/>
        </w:rPr>
        <w:t>s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)</w:t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</w:rPr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both"/>
        <w:spacing w:before="45"/>
        <w:ind w:left="306" w:right="559"/>
      </w:pP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1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1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2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nsi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1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i/>
          <w:spacing w:val="-5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at</w:t>
      </w:r>
      <w:r>
        <w:rPr>
          <w:rFonts w:ascii="Times New Roman" w:cs="Times New Roman" w:eastAsia="Times New Roman" w:hAnsi="Times New Roman"/>
          <w:i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v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i/>
          <w:spacing w:val="1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Com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o</w:t>
      </w:r>
      <w:r>
        <w:rPr>
          <w:rFonts w:ascii="Times New Roman" w:cs="Times New Roman" w:eastAsia="Times New Roman" w:hAnsi="Times New Roman"/>
          <w:i/>
          <w:spacing w:val="-2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i/>
          <w:spacing w:val="1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Att</w:t>
      </w:r>
      <w:r>
        <w:rPr>
          <w:rFonts w:ascii="Times New Roman" w:cs="Times New Roman" w:eastAsia="Times New Roman" w:hAnsi="Times New Roman"/>
          <w:i/>
          <w:spacing w:val="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ibu</w:t>
      </w:r>
      <w:r>
        <w:rPr>
          <w:rFonts w:ascii="Times New Roman" w:cs="Times New Roman" w:eastAsia="Times New Roman" w:hAnsi="Times New Roman"/>
          <w:i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io</w:t>
      </w:r>
      <w:r>
        <w:rPr>
          <w:rFonts w:ascii="Times New Roman" w:cs="Times New Roman" w:eastAsia="Times New Roman" w:hAnsi="Times New Roman"/>
          <w:i/>
          <w:spacing w:val="2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i/>
          <w:spacing w:val="-3"/>
          <w:w w:val="100"/>
          <w:sz w:val="24"/>
          <w:szCs w:val="24"/>
        </w:rPr>
        <w:t>-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Non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om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i/>
          <w:spacing w:val="-3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i/>
          <w:spacing w:val="-3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ial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i/>
          <w:spacing w:val="2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4.0</w:t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both"/>
        <w:spacing w:before="55" w:line="287" w:lineRule="auto"/>
        <w:ind w:left="306" w:right="489"/>
      </w:pP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Int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rnational</w:t>
      </w:r>
      <w:r>
        <w:rPr>
          <w:rFonts w:ascii="Times New Roman" w:cs="Times New Roman" w:eastAsia="Times New Roman" w:hAnsi="Times New Roman"/>
          <w:i/>
          <w:spacing w:val="1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ic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nse</w:t>
      </w:r>
      <w:r>
        <w:rPr>
          <w:rFonts w:ascii="Times New Roman" w:cs="Times New Roman" w:eastAsia="Times New Roman" w:hAnsi="Times New Roman"/>
          <w:i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(C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-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-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NC)</w:t>
      </w:r>
      <w:r>
        <w:rPr>
          <w:rFonts w:ascii="Times New Roman" w:cs="Times New Roman" w:eastAsia="Times New Roman" w:hAnsi="Times New Roman"/>
          <w:spacing w:val="1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da</w:t>
      </w:r>
      <w:r>
        <w:rPr>
          <w:rFonts w:ascii="Times New Roman" w:cs="Times New Roman" w:eastAsia="Times New Roman" w:hAnsi="Times New Roman"/>
          <w:spacing w:val="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rtik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1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rbitk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1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oleh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ET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da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plat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f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o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of</w:t>
      </w:r>
      <w:r>
        <w:rPr>
          <w:rFonts w:ascii="Times New Roman" w:cs="Times New Roman" w:eastAsia="Times New Roman" w:hAnsi="Times New Roman"/>
          <w:i/>
          <w:spacing w:val="1"/>
          <w:w w:val="100"/>
          <w:sz w:val="24"/>
          <w:szCs w:val="24"/>
        </w:rPr>
        <w:t>f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ne</w:t>
      </w:r>
      <w:r>
        <w:rPr>
          <w:rFonts w:ascii="Times New Roman" w:cs="Times New Roman" w:eastAsia="Times New Roman" w:hAnsi="Times New Roman"/>
          <w:i/>
          <w:spacing w:val="5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n/at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onl</w:t>
      </w:r>
      <w:r>
        <w:rPr>
          <w:rFonts w:ascii="Times New Roman" w:cs="Times New Roman" w:eastAsia="Times New Roman" w:hAnsi="Times New Roman"/>
          <w:i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ne</w:t>
      </w:r>
      <w:r>
        <w:rPr>
          <w:rFonts w:ascii="Times New Roman" w:cs="Times New Roman" w:eastAsia="Times New Roman" w:hAnsi="Times New Roman"/>
          <w:i/>
          <w:spacing w:val="5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8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sis</w:t>
      </w:r>
      <w:r>
        <w:rPr>
          <w:rFonts w:ascii="Times New Roman" w:cs="Times New Roman" w:eastAsia="Times New Roman" w:hAnsi="Times New Roman"/>
          <w:spacing w:val="5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buka</w:t>
      </w:r>
      <w:r>
        <w:rPr>
          <w:rFonts w:ascii="Times New Roman" w:cs="Times New Roman" w:eastAsia="Times New Roman" w:hAnsi="Times New Roman"/>
          <w:spacing w:val="5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op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cce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i/>
          <w:spacing w:val="-5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)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.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Lisensi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CC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-</w:t>
      </w:r>
      <w:r>
        <w:rPr>
          <w:rFonts w:ascii="Times New Roman" w:cs="Times New Roman" w:eastAsia="Times New Roman" w:hAnsi="Times New Roman"/>
          <w:spacing w:val="-4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-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NC</w:t>
      </w:r>
      <w:r>
        <w:rPr>
          <w:rFonts w:ascii="Times New Roman" w:cs="Times New Roman" w:eastAsia="Times New Roman" w:hAnsi="Times New Roman"/>
          <w:spacing w:val="5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memungkinkan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ngguna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untuk</w:t>
      </w:r>
      <w:r>
        <w:rPr>
          <w:rFonts w:ascii="Times New Roman" w:cs="Times New Roman" w:eastAsia="Times New Roman" w:hAnsi="Times New Roman"/>
          <w:spacing w:val="1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1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mendistribusikan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1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mun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1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4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lakuk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1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untuk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tu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kome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sial.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Li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nsi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4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ini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mengh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rusk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5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ngg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4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untuk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5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memb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5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kr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4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se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(d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1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memb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4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ink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publ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smi</w:t>
      </w:r>
      <w:r>
        <w:rPr>
          <w:rFonts w:ascii="Times New Roman" w:cs="Times New Roman" w:eastAsia="Times New Roman" w:hAnsi="Times New Roman"/>
          <w:spacing w:val="1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4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lalui</w:t>
      </w:r>
      <w:r>
        <w:rPr>
          <w:rFonts w:ascii="Times New Roman" w:cs="Times New Roman" w:eastAsia="Times New Roman" w:hAnsi="Times New Roman"/>
          <w:spacing w:val="1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tau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O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le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v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n)</w:t>
      </w:r>
      <w:r>
        <w:rPr>
          <w:rFonts w:ascii="Times New Roman" w:cs="Times New Roman" w:eastAsia="Times New Roman" w:hAnsi="Times New Roman"/>
          <w:spacing w:val="1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meny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diak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1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nk</w:t>
      </w:r>
      <w:r>
        <w:rPr>
          <w:rFonts w:ascii="Times New Roman" w:cs="Times New Roman" w:eastAsia="Times New Roman" w:hAnsi="Times New Roman"/>
          <w:spacing w:val="1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i.</w:t>
      </w:r>
      <w:r>
        <w:rPr>
          <w:rFonts w:ascii="Times New Roman" w:cs="Times New Roman" w:eastAsia="Times New Roman" w:hAnsi="Times New Roman"/>
          <w:spacing w:val="1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Rinci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1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lengk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</w:t>
      </w:r>
      <w:r>
        <w:rPr>
          <w:rFonts w:ascii="Times New Roman" w:cs="Times New Roman" w:eastAsia="Times New Roman" w:hAnsi="Times New Roman"/>
          <w:spacing w:val="1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1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        </w:t>
      </w:r>
      <w:r>
        <w:rPr>
          <w:rFonts w:ascii="Times New Roman" w:cs="Times New Roman" w:eastAsia="Times New Roman" w:hAnsi="Times New Roman"/>
          <w:spacing w:val="3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</w:t>
      </w:r>
      <w:hyperlink r:id="rId11">
        <w:r>
          <w:rPr>
            <w:rFonts w:ascii="Times New Roman" w:cs="Times New Roman" w:eastAsia="Times New Roman" w:hAnsi="Times New Roman"/>
            <w:spacing w:val="0"/>
            <w:w w:val="100"/>
            <w:sz w:val="24"/>
            <w:szCs w:val="24"/>
          </w:rPr>
          <w:t> </w:t>
        </w:r>
        <w:r>
          <w:rPr>
            <w:rFonts w:ascii="Times New Roman" w:cs="Times New Roman" w:eastAsia="Times New Roman" w:hAnsi="Times New Roman"/>
            <w:spacing w:val="0"/>
            <w:w w:val="100"/>
            <w:sz w:val="24"/>
            <w:szCs w:val="24"/>
          </w:rPr>
          <w:t>ht</w:t>
        </w:r>
        <w:r>
          <w:rPr>
            <w:rFonts w:ascii="Times New Roman" w:cs="Times New Roman" w:eastAsia="Times New Roman" w:hAnsi="Times New Roman"/>
            <w:spacing w:val="1"/>
            <w:w w:val="100"/>
            <w:sz w:val="24"/>
            <w:szCs w:val="24"/>
          </w:rPr>
          <w:t>t</w:t>
        </w:r>
        <w:r>
          <w:rPr>
            <w:rFonts w:ascii="Times New Roman" w:cs="Times New Roman" w:eastAsia="Times New Roman" w:hAnsi="Times New Roman"/>
            <w:spacing w:val="0"/>
            <w:w w:val="100"/>
            <w:sz w:val="24"/>
            <w:szCs w:val="24"/>
          </w:rPr>
          <w:t>ps:</w:t>
        </w:r>
        <w:r>
          <w:rPr>
            <w:rFonts w:ascii="Times New Roman" w:cs="Times New Roman" w:eastAsia="Times New Roman" w:hAnsi="Times New Roman"/>
            <w:spacing w:val="1"/>
            <w:w w:val="100"/>
            <w:sz w:val="24"/>
            <w:szCs w:val="24"/>
          </w:rPr>
          <w:t>/</w:t>
        </w:r>
        <w:r>
          <w:rPr>
            <w:rFonts w:ascii="Times New Roman" w:cs="Times New Roman" w:eastAsia="Times New Roman" w:hAnsi="Times New Roman"/>
            <w:spacing w:val="0"/>
            <w:w w:val="100"/>
            <w:sz w:val="24"/>
            <w:szCs w:val="24"/>
          </w:rPr>
          <w:t>/c</w:t>
        </w:r>
        <w:r>
          <w:rPr>
            <w:rFonts w:ascii="Times New Roman" w:cs="Times New Roman" w:eastAsia="Times New Roman" w:hAnsi="Times New Roman"/>
            <w:spacing w:val="-1"/>
            <w:w w:val="100"/>
            <w:sz w:val="24"/>
            <w:szCs w:val="24"/>
          </w:rPr>
          <w:t>r</w:t>
        </w:r>
        <w:r>
          <w:rPr>
            <w:rFonts w:ascii="Times New Roman" w:cs="Times New Roman" w:eastAsia="Times New Roman" w:hAnsi="Times New Roman"/>
            <w:spacing w:val="-1"/>
            <w:w w:val="100"/>
            <w:sz w:val="24"/>
            <w:szCs w:val="24"/>
          </w:rPr>
          <w:t>e</w:t>
        </w:r>
        <w:r>
          <w:rPr>
            <w:rFonts w:ascii="Times New Roman" w:cs="Times New Roman" w:eastAsia="Times New Roman" w:hAnsi="Times New Roman"/>
            <w:spacing w:val="-1"/>
            <w:w w:val="100"/>
            <w:sz w:val="24"/>
            <w:szCs w:val="24"/>
          </w:rPr>
          <w:t>a</w:t>
        </w:r>
        <w:r>
          <w:rPr>
            <w:rFonts w:ascii="Times New Roman" w:cs="Times New Roman" w:eastAsia="Times New Roman" w:hAnsi="Times New Roman"/>
            <w:spacing w:val="0"/>
            <w:w w:val="100"/>
            <w:sz w:val="24"/>
            <w:szCs w:val="24"/>
          </w:rPr>
          <w:t>t</w:t>
        </w:r>
        <w:r>
          <w:rPr>
            <w:rFonts w:ascii="Times New Roman" w:cs="Times New Roman" w:eastAsia="Times New Roman" w:hAnsi="Times New Roman"/>
            <w:spacing w:val="1"/>
            <w:w w:val="100"/>
            <w:sz w:val="24"/>
            <w:szCs w:val="24"/>
          </w:rPr>
          <w:t>i</w:t>
        </w:r>
        <w:r>
          <w:rPr>
            <w:rFonts w:ascii="Times New Roman" w:cs="Times New Roman" w:eastAsia="Times New Roman" w:hAnsi="Times New Roman"/>
            <w:spacing w:val="0"/>
            <w:w w:val="100"/>
            <w:sz w:val="24"/>
            <w:szCs w:val="24"/>
          </w:rPr>
          <w:t>v</w:t>
        </w:r>
        <w:r>
          <w:rPr>
            <w:rFonts w:ascii="Times New Roman" w:cs="Times New Roman" w:eastAsia="Times New Roman" w:hAnsi="Times New Roman"/>
            <w:spacing w:val="-1"/>
            <w:w w:val="100"/>
            <w:sz w:val="24"/>
            <w:szCs w:val="24"/>
          </w:rPr>
          <w:t>e</w:t>
        </w:r>
        <w:r>
          <w:rPr>
            <w:rFonts w:ascii="Times New Roman" w:cs="Times New Roman" w:eastAsia="Times New Roman" w:hAnsi="Times New Roman"/>
            <w:spacing w:val="-1"/>
            <w:w w:val="100"/>
            <w:sz w:val="24"/>
            <w:szCs w:val="24"/>
          </w:rPr>
          <w:t>c</w:t>
        </w:r>
        <w:r>
          <w:rPr>
            <w:rFonts w:ascii="Times New Roman" w:cs="Times New Roman" w:eastAsia="Times New Roman" w:hAnsi="Times New Roman"/>
            <w:spacing w:val="0"/>
            <w:w w:val="100"/>
            <w:sz w:val="24"/>
            <w:szCs w:val="24"/>
          </w:rPr>
          <w:t>om</w:t>
        </w:r>
        <w:r>
          <w:rPr>
            <w:rFonts w:ascii="Times New Roman" w:cs="Times New Roman" w:eastAsia="Times New Roman" w:hAnsi="Times New Roman"/>
            <w:spacing w:val="1"/>
            <w:w w:val="100"/>
            <w:sz w:val="24"/>
            <w:szCs w:val="24"/>
          </w:rPr>
          <w:t>m</w:t>
        </w:r>
        <w:r>
          <w:rPr>
            <w:rFonts w:ascii="Times New Roman" w:cs="Times New Roman" w:eastAsia="Times New Roman" w:hAnsi="Times New Roman"/>
            <w:spacing w:val="0"/>
            <w:w w:val="100"/>
            <w:sz w:val="24"/>
            <w:szCs w:val="24"/>
          </w:rPr>
          <w:t>ons.org/l</w:t>
        </w:r>
        <w:r>
          <w:rPr>
            <w:rFonts w:ascii="Times New Roman" w:cs="Times New Roman" w:eastAsia="Times New Roman" w:hAnsi="Times New Roman"/>
            <w:spacing w:val="1"/>
            <w:w w:val="100"/>
            <w:sz w:val="24"/>
            <w:szCs w:val="24"/>
          </w:rPr>
          <w:t>i</w:t>
        </w:r>
        <w:r>
          <w:rPr>
            <w:rFonts w:ascii="Times New Roman" w:cs="Times New Roman" w:eastAsia="Times New Roman" w:hAnsi="Times New Roman"/>
            <w:spacing w:val="-1"/>
            <w:w w:val="100"/>
            <w:sz w:val="24"/>
            <w:szCs w:val="24"/>
          </w:rPr>
          <w:t>c</w:t>
        </w:r>
        <w:r>
          <w:rPr>
            <w:rFonts w:ascii="Times New Roman" w:cs="Times New Roman" w:eastAsia="Times New Roman" w:hAnsi="Times New Roman"/>
            <w:spacing w:val="-1"/>
            <w:w w:val="100"/>
            <w:sz w:val="24"/>
            <w:szCs w:val="24"/>
          </w:rPr>
          <w:t>e</w:t>
        </w:r>
        <w:r>
          <w:rPr>
            <w:rFonts w:ascii="Times New Roman" w:cs="Times New Roman" w:eastAsia="Times New Roman" w:hAnsi="Times New Roman"/>
            <w:spacing w:val="0"/>
            <w:w w:val="100"/>
            <w:sz w:val="24"/>
            <w:szCs w:val="24"/>
          </w:rPr>
          <w:t>ns</w:t>
        </w:r>
        <w:r>
          <w:rPr>
            <w:rFonts w:ascii="Times New Roman" w:cs="Times New Roman" w:eastAsia="Times New Roman" w:hAnsi="Times New Roman"/>
            <w:spacing w:val="1"/>
            <w:w w:val="100"/>
            <w:sz w:val="24"/>
            <w:szCs w:val="24"/>
          </w:rPr>
          <w:t>e</w:t>
        </w:r>
        <w:r>
          <w:rPr>
            <w:rFonts w:ascii="Times New Roman" w:cs="Times New Roman" w:eastAsia="Times New Roman" w:hAnsi="Times New Roman"/>
            <w:spacing w:val="-5"/>
            <w:w w:val="100"/>
            <w:sz w:val="24"/>
            <w:szCs w:val="24"/>
          </w:rPr>
          <w:t>s</w:t>
        </w:r>
        <w:r>
          <w:rPr>
            <w:rFonts w:ascii="Times New Roman" w:cs="Times New Roman" w:eastAsia="Times New Roman" w:hAnsi="Times New Roman"/>
            <w:spacing w:val="0"/>
            <w:w w:val="100"/>
            <w:sz w:val="24"/>
            <w:szCs w:val="24"/>
          </w:rPr>
          <w:t>/by</w:t>
        </w:r>
        <w:r>
          <w:rPr>
            <w:rFonts w:ascii="Times New Roman" w:cs="Times New Roman" w:eastAsia="Times New Roman" w:hAnsi="Times New Roman"/>
            <w:spacing w:val="-1"/>
            <w:w w:val="100"/>
            <w:sz w:val="24"/>
            <w:szCs w:val="24"/>
          </w:rPr>
          <w:t>-</w:t>
        </w:r>
        <w:r>
          <w:rPr>
            <w:rFonts w:ascii="Times New Roman" w:cs="Times New Roman" w:eastAsia="Times New Roman" w:hAnsi="Times New Roman"/>
            <w:spacing w:val="0"/>
            <w:w w:val="100"/>
            <w:sz w:val="24"/>
            <w:szCs w:val="24"/>
          </w:rPr>
          <w:t>n</w:t>
        </w:r>
        <w:r>
          <w:rPr>
            <w:rFonts w:ascii="Times New Roman" w:cs="Times New Roman" w:eastAsia="Times New Roman" w:hAnsi="Times New Roman"/>
            <w:spacing w:val="-6"/>
            <w:w w:val="100"/>
            <w:sz w:val="24"/>
            <w:szCs w:val="24"/>
          </w:rPr>
          <w:t>c</w:t>
        </w:r>
        <w:r>
          <w:rPr>
            <w:rFonts w:ascii="Times New Roman" w:cs="Times New Roman" w:eastAsia="Times New Roman" w:hAnsi="Times New Roman"/>
            <w:spacing w:val="0"/>
            <w:w w:val="100"/>
            <w:sz w:val="24"/>
            <w:szCs w:val="24"/>
          </w:rPr>
          <w:t>/4.0</w:t>
        </w:r>
        <w:r>
          <w:rPr>
            <w:rFonts w:ascii="Times New Roman" w:cs="Times New Roman" w:eastAsia="Times New Roman" w:hAnsi="Times New Roman"/>
            <w:spacing w:val="1"/>
            <w:w w:val="100"/>
            <w:sz w:val="24"/>
            <w:szCs w:val="24"/>
          </w:rPr>
          <w:t>/</w:t>
        </w:r>
        <w:r>
          <w:rPr>
            <w:rFonts w:ascii="Times New Roman" w:cs="Times New Roman" w:eastAsia="Times New Roman" w:hAnsi="Times New Roman"/>
            <w:spacing w:val="0"/>
            <w:w w:val="100"/>
            <w:sz w:val="24"/>
            <w:szCs w:val="24"/>
          </w:rPr>
          <w:t>.</w:t>
        </w:r>
      </w:hyperlink>
    </w:p>
    <w:p>
      <w:pPr>
        <w:rPr>
          <w:rFonts w:ascii="Times New Roman" w:cs="Times New Roman" w:eastAsia="Times New Roman" w:hAnsi="Times New Roman"/>
          <w:sz w:val="18"/>
          <w:szCs w:val="18"/>
        </w:rPr>
        <w:jc w:val="both"/>
        <w:spacing w:line="200" w:lineRule="exact"/>
        <w:ind w:left="320" w:right="591"/>
      </w:pP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wi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3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ea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-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10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4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.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0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ic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4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(C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-B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-NC)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both"/>
        <w:spacing w:before="42" w:line="285" w:lineRule="auto"/>
        <w:ind w:left="320" w:right="505"/>
      </w:pP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2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le</w:t>
      </w:r>
      <w:r>
        <w:rPr>
          <w:rFonts w:ascii="Times New Roman" w:cs="Times New Roman" w:eastAsia="Times New Roman" w:hAnsi="Times New Roman"/>
          <w:i/>
          <w:spacing w:val="2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re</w:t>
      </w:r>
      <w:r>
        <w:rPr>
          <w:rFonts w:ascii="Times New Roman" w:cs="Times New Roman" w:eastAsia="Times New Roman" w:hAnsi="Times New Roman"/>
          <w:i/>
          <w:spacing w:val="2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2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2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2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le</w:t>
      </w:r>
      <w:r>
        <w:rPr>
          <w:rFonts w:ascii="Times New Roman" w:cs="Times New Roman" w:eastAsia="Times New Roman" w:hAnsi="Times New Roman"/>
          <w:i/>
          <w:spacing w:val="2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in</w:t>
      </w:r>
      <w:r>
        <w:rPr>
          <w:rFonts w:ascii="Times New Roman" w:cs="Times New Roman" w:eastAsia="Times New Roman" w:hAnsi="Times New Roman"/>
          <w:i/>
          <w:spacing w:val="2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2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J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2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ts</w:t>
      </w:r>
      <w:r>
        <w:rPr>
          <w:rFonts w:ascii="Times New Roman" w:cs="Times New Roman" w:eastAsia="Times New Roman" w:hAnsi="Times New Roman"/>
          <w:i/>
          <w:spacing w:val="2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2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/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2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2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rms</w:t>
      </w:r>
      <w:r>
        <w:rPr>
          <w:rFonts w:ascii="Times New Roman" w:cs="Times New Roman" w:eastAsia="Times New Roman" w:hAnsi="Times New Roman"/>
          <w:i/>
          <w:spacing w:val="2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2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2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2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ss</w:t>
      </w:r>
      <w:r>
        <w:rPr>
          <w:rFonts w:ascii="Times New Roman" w:cs="Times New Roman" w:eastAsia="Times New Roman" w:hAnsi="Times New Roman"/>
          <w:i/>
          <w:spacing w:val="2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sis.</w:t>
      </w:r>
      <w:r>
        <w:rPr>
          <w:rFonts w:ascii="Times New Roman" w:cs="Times New Roman" w:eastAsia="Times New Roman" w:hAnsi="Times New Roman"/>
          <w:i/>
          <w:spacing w:val="2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-B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-NC</w:t>
      </w:r>
      <w:r>
        <w:rPr>
          <w:rFonts w:ascii="Times New Roman" w:cs="Times New Roman" w:eastAsia="Times New Roman" w:hAnsi="Times New Roman"/>
          <w:i/>
          <w:spacing w:val="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ic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ws</w:t>
      </w:r>
      <w:r>
        <w:rPr>
          <w:rFonts w:ascii="Times New Roman" w:cs="Times New Roman" w:eastAsia="Times New Roman" w:hAnsi="Times New Roman"/>
          <w:i/>
          <w:spacing w:val="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to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str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1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is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is</w:t>
      </w:r>
      <w:r>
        <w:rPr>
          <w:rFonts w:ascii="Times New Roman" w:cs="Times New Roman" w:eastAsia="Times New Roman" w:hAnsi="Times New Roman"/>
          <w:i/>
          <w:spacing w:val="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1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te</w:t>
      </w:r>
      <w:r>
        <w:rPr>
          <w:rFonts w:ascii="Times New Roman" w:cs="Times New Roman" w:eastAsia="Times New Roman" w:hAnsi="Times New Roman"/>
          <w:i/>
          <w:spacing w:val="1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it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(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2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I),</w:t>
      </w:r>
      <w:r>
        <w:rPr>
          <w:rFonts w:ascii="Times New Roman" w:cs="Times New Roman" w:eastAsia="Times New Roman" w:hAnsi="Times New Roman"/>
          <w:i/>
          <w:spacing w:val="1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ic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1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ic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ted</w:t>
      </w:r>
      <w:r>
        <w:rPr>
          <w:rFonts w:ascii="Times New Roman" w:cs="Times New Roman" w:eastAsia="Times New Roman" w:hAnsi="Times New Roman"/>
          <w:i/>
          <w:spacing w:val="1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se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.</w:t>
      </w:r>
      <w:r>
        <w:rPr>
          <w:rFonts w:ascii="Times New Roman" w:cs="Times New Roman" w:eastAsia="Times New Roman" w:hAnsi="Times New Roman"/>
          <w:i/>
          <w:spacing w:val="1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ic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le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 </w:t>
      </w:r>
      <w:hyperlink r:id="rId12">
        <w:r>
          <w:rPr>
            <w:rFonts w:ascii="Times New Roman" w:cs="Times New Roman" w:eastAsia="Times New Roman" w:hAnsi="Times New Roman"/>
            <w:i/>
            <w:spacing w:val="1"/>
            <w:w w:val="100"/>
            <w:sz w:val="18"/>
            <w:szCs w:val="18"/>
          </w:rPr>
          <w:t>h</w:t>
        </w:r>
        <w:r>
          <w:rPr>
            <w:rFonts w:ascii="Times New Roman" w:cs="Times New Roman" w:eastAsia="Times New Roman" w:hAnsi="Times New Roman"/>
            <w:i/>
            <w:spacing w:val="0"/>
            <w:w w:val="100"/>
            <w:sz w:val="18"/>
            <w:szCs w:val="18"/>
          </w:rPr>
          <w:t>t</w:t>
        </w:r>
        <w:r>
          <w:rPr>
            <w:rFonts w:ascii="Times New Roman" w:cs="Times New Roman" w:eastAsia="Times New Roman" w:hAnsi="Times New Roman"/>
            <w:i/>
            <w:spacing w:val="1"/>
            <w:w w:val="100"/>
            <w:sz w:val="18"/>
            <w:szCs w:val="18"/>
          </w:rPr>
          <w:t>t</w:t>
        </w:r>
        <w:r>
          <w:rPr>
            <w:rFonts w:ascii="Times New Roman" w:cs="Times New Roman" w:eastAsia="Times New Roman" w:hAnsi="Times New Roman"/>
            <w:i/>
            <w:spacing w:val="-1"/>
            <w:w w:val="100"/>
            <w:sz w:val="18"/>
            <w:szCs w:val="18"/>
          </w:rPr>
          <w:t>p</w:t>
        </w:r>
        <w:r>
          <w:rPr>
            <w:rFonts w:ascii="Times New Roman" w:cs="Times New Roman" w:eastAsia="Times New Roman" w:hAnsi="Times New Roman"/>
            <w:i/>
            <w:spacing w:val="0"/>
            <w:w w:val="100"/>
            <w:sz w:val="18"/>
            <w:szCs w:val="18"/>
          </w:rPr>
          <w:t>s:/</w:t>
        </w:r>
        <w:r>
          <w:rPr>
            <w:rFonts w:ascii="Times New Roman" w:cs="Times New Roman" w:eastAsia="Times New Roman" w:hAnsi="Times New Roman"/>
            <w:i/>
            <w:spacing w:val="-2"/>
            <w:w w:val="100"/>
            <w:sz w:val="18"/>
            <w:szCs w:val="18"/>
          </w:rPr>
          <w:t>/</w:t>
        </w:r>
        <w:r>
          <w:rPr>
            <w:rFonts w:ascii="Times New Roman" w:cs="Times New Roman" w:eastAsia="Times New Roman" w:hAnsi="Times New Roman"/>
            <w:i/>
            <w:spacing w:val="-1"/>
            <w:w w:val="100"/>
            <w:sz w:val="18"/>
            <w:szCs w:val="18"/>
          </w:rPr>
          <w:t>c</w:t>
        </w:r>
        <w:r>
          <w:rPr>
            <w:rFonts w:ascii="Times New Roman" w:cs="Times New Roman" w:eastAsia="Times New Roman" w:hAnsi="Times New Roman"/>
            <w:i/>
            <w:spacing w:val="0"/>
            <w:w w:val="100"/>
            <w:sz w:val="18"/>
            <w:szCs w:val="18"/>
          </w:rPr>
          <w:t>r</w:t>
        </w:r>
        <w:r>
          <w:rPr>
            <w:rFonts w:ascii="Times New Roman" w:cs="Times New Roman" w:eastAsia="Times New Roman" w:hAnsi="Times New Roman"/>
            <w:i/>
            <w:spacing w:val="-1"/>
            <w:w w:val="100"/>
            <w:sz w:val="18"/>
            <w:szCs w:val="18"/>
          </w:rPr>
          <w:t>e</w:t>
        </w:r>
        <w:r>
          <w:rPr>
            <w:rFonts w:ascii="Times New Roman" w:cs="Times New Roman" w:eastAsia="Times New Roman" w:hAnsi="Times New Roman"/>
            <w:i/>
            <w:spacing w:val="1"/>
            <w:w w:val="100"/>
            <w:sz w:val="18"/>
            <w:szCs w:val="18"/>
          </w:rPr>
          <w:t>a</w:t>
        </w:r>
        <w:r>
          <w:rPr>
            <w:rFonts w:ascii="Times New Roman" w:cs="Times New Roman" w:eastAsia="Times New Roman" w:hAnsi="Times New Roman"/>
            <w:i/>
            <w:spacing w:val="-4"/>
            <w:w w:val="100"/>
            <w:sz w:val="18"/>
            <w:szCs w:val="18"/>
          </w:rPr>
          <w:t>t</w:t>
        </w:r>
        <w:r>
          <w:rPr>
            <w:rFonts w:ascii="Times New Roman" w:cs="Times New Roman" w:eastAsia="Times New Roman" w:hAnsi="Times New Roman"/>
            <w:i/>
            <w:spacing w:val="3"/>
            <w:w w:val="100"/>
            <w:sz w:val="18"/>
            <w:szCs w:val="18"/>
          </w:rPr>
          <w:t>i</w:t>
        </w:r>
        <w:r>
          <w:rPr>
            <w:rFonts w:ascii="Times New Roman" w:cs="Times New Roman" w:eastAsia="Times New Roman" w:hAnsi="Times New Roman"/>
            <w:i/>
            <w:spacing w:val="-1"/>
            <w:w w:val="100"/>
            <w:sz w:val="18"/>
            <w:szCs w:val="18"/>
          </w:rPr>
          <w:t>v</w:t>
        </w:r>
        <w:r>
          <w:rPr>
            <w:rFonts w:ascii="Times New Roman" w:cs="Times New Roman" w:eastAsia="Times New Roman" w:hAnsi="Times New Roman"/>
            <w:i/>
            <w:spacing w:val="1"/>
            <w:w w:val="100"/>
            <w:sz w:val="18"/>
            <w:szCs w:val="18"/>
          </w:rPr>
          <w:t>e</w:t>
        </w:r>
        <w:r>
          <w:rPr>
            <w:rFonts w:ascii="Times New Roman" w:cs="Times New Roman" w:eastAsia="Times New Roman" w:hAnsi="Times New Roman"/>
            <w:i/>
            <w:spacing w:val="-1"/>
            <w:w w:val="100"/>
            <w:sz w:val="18"/>
            <w:szCs w:val="18"/>
          </w:rPr>
          <w:t>c</w:t>
        </w:r>
        <w:r>
          <w:rPr>
            <w:rFonts w:ascii="Times New Roman" w:cs="Times New Roman" w:eastAsia="Times New Roman" w:hAnsi="Times New Roman"/>
            <w:i/>
            <w:spacing w:val="2"/>
            <w:w w:val="100"/>
            <w:sz w:val="18"/>
            <w:szCs w:val="18"/>
          </w:rPr>
          <w:t>o</w:t>
        </w:r>
        <w:r>
          <w:rPr>
            <w:rFonts w:ascii="Times New Roman" w:cs="Times New Roman" w:eastAsia="Times New Roman" w:hAnsi="Times New Roman"/>
            <w:i/>
            <w:spacing w:val="0"/>
            <w:w w:val="100"/>
            <w:sz w:val="18"/>
            <w:szCs w:val="18"/>
          </w:rPr>
          <w:t>m</w:t>
        </w:r>
        <w:r>
          <w:rPr>
            <w:rFonts w:ascii="Times New Roman" w:cs="Times New Roman" w:eastAsia="Times New Roman" w:hAnsi="Times New Roman"/>
            <w:i/>
            <w:spacing w:val="2"/>
            <w:w w:val="100"/>
            <w:sz w:val="18"/>
            <w:szCs w:val="18"/>
          </w:rPr>
          <w:t>m</w:t>
        </w:r>
        <w:r>
          <w:rPr>
            <w:rFonts w:ascii="Times New Roman" w:cs="Times New Roman" w:eastAsia="Times New Roman" w:hAnsi="Times New Roman"/>
            <w:i/>
            <w:spacing w:val="-6"/>
            <w:w w:val="100"/>
            <w:sz w:val="18"/>
            <w:szCs w:val="18"/>
          </w:rPr>
          <w:t>o</w:t>
        </w:r>
        <w:r>
          <w:rPr>
            <w:rFonts w:ascii="Times New Roman" w:cs="Times New Roman" w:eastAsia="Times New Roman" w:hAnsi="Times New Roman"/>
            <w:i/>
            <w:spacing w:val="1"/>
            <w:w w:val="100"/>
            <w:sz w:val="18"/>
            <w:szCs w:val="18"/>
          </w:rPr>
          <w:t>n</w:t>
        </w:r>
        <w:r>
          <w:rPr>
            <w:rFonts w:ascii="Times New Roman" w:cs="Times New Roman" w:eastAsia="Times New Roman" w:hAnsi="Times New Roman"/>
            <w:i/>
            <w:spacing w:val="-5"/>
            <w:w w:val="100"/>
            <w:sz w:val="18"/>
            <w:szCs w:val="18"/>
          </w:rPr>
          <w:t>s</w:t>
        </w:r>
        <w:r>
          <w:rPr>
            <w:rFonts w:ascii="Times New Roman" w:cs="Times New Roman" w:eastAsia="Times New Roman" w:hAnsi="Times New Roman"/>
            <w:i/>
            <w:spacing w:val="0"/>
            <w:w w:val="100"/>
            <w:sz w:val="18"/>
            <w:szCs w:val="18"/>
          </w:rPr>
          <w:t>.</w:t>
        </w:r>
        <w:r>
          <w:rPr>
            <w:rFonts w:ascii="Times New Roman" w:cs="Times New Roman" w:eastAsia="Times New Roman" w:hAnsi="Times New Roman"/>
            <w:i/>
            <w:spacing w:val="1"/>
            <w:w w:val="100"/>
            <w:sz w:val="18"/>
            <w:szCs w:val="18"/>
          </w:rPr>
          <w:t>o</w:t>
        </w:r>
        <w:r>
          <w:rPr>
            <w:rFonts w:ascii="Times New Roman" w:cs="Times New Roman" w:eastAsia="Times New Roman" w:hAnsi="Times New Roman"/>
            <w:i/>
            <w:spacing w:val="0"/>
            <w:w w:val="100"/>
            <w:sz w:val="18"/>
            <w:szCs w:val="18"/>
          </w:rPr>
          <w:t>r</w:t>
        </w:r>
        <w:r>
          <w:rPr>
            <w:rFonts w:ascii="Times New Roman" w:cs="Times New Roman" w:eastAsia="Times New Roman" w:hAnsi="Times New Roman"/>
            <w:i/>
            <w:spacing w:val="1"/>
            <w:w w:val="100"/>
            <w:sz w:val="18"/>
            <w:szCs w:val="18"/>
          </w:rPr>
          <w:t>g</w:t>
        </w:r>
        <w:r>
          <w:rPr>
            <w:rFonts w:ascii="Times New Roman" w:cs="Times New Roman" w:eastAsia="Times New Roman" w:hAnsi="Times New Roman"/>
            <w:i/>
            <w:spacing w:val="-4"/>
            <w:w w:val="100"/>
            <w:sz w:val="18"/>
            <w:szCs w:val="18"/>
          </w:rPr>
          <w:t>/</w:t>
        </w:r>
        <w:r>
          <w:rPr>
            <w:rFonts w:ascii="Times New Roman" w:cs="Times New Roman" w:eastAsia="Times New Roman" w:hAnsi="Times New Roman"/>
            <w:i/>
            <w:spacing w:val="0"/>
            <w:w w:val="100"/>
            <w:sz w:val="18"/>
            <w:szCs w:val="18"/>
          </w:rPr>
          <w:t>l</w:t>
        </w:r>
        <w:r>
          <w:rPr>
            <w:rFonts w:ascii="Times New Roman" w:cs="Times New Roman" w:eastAsia="Times New Roman" w:hAnsi="Times New Roman"/>
            <w:i/>
            <w:spacing w:val="3"/>
            <w:w w:val="100"/>
            <w:sz w:val="18"/>
            <w:szCs w:val="18"/>
          </w:rPr>
          <w:t>i</w:t>
        </w:r>
        <w:r>
          <w:rPr>
            <w:rFonts w:ascii="Times New Roman" w:cs="Times New Roman" w:eastAsia="Times New Roman" w:hAnsi="Times New Roman"/>
            <w:i/>
            <w:spacing w:val="1"/>
            <w:w w:val="100"/>
            <w:sz w:val="18"/>
            <w:szCs w:val="18"/>
          </w:rPr>
          <w:t>c</w:t>
        </w:r>
        <w:r>
          <w:rPr>
            <w:rFonts w:ascii="Times New Roman" w:cs="Times New Roman" w:eastAsia="Times New Roman" w:hAnsi="Times New Roman"/>
            <w:i/>
            <w:spacing w:val="0"/>
            <w:w w:val="100"/>
            <w:sz w:val="18"/>
            <w:szCs w:val="18"/>
          </w:rPr>
          <w:t>e</w:t>
        </w:r>
        <w:r>
          <w:rPr>
            <w:rFonts w:ascii="Times New Roman" w:cs="Times New Roman" w:eastAsia="Times New Roman" w:hAnsi="Times New Roman"/>
            <w:i/>
            <w:spacing w:val="-4"/>
            <w:w w:val="100"/>
            <w:sz w:val="18"/>
            <w:szCs w:val="18"/>
          </w:rPr>
          <w:t>n</w:t>
        </w:r>
        <w:r>
          <w:rPr>
            <w:rFonts w:ascii="Times New Roman" w:cs="Times New Roman" w:eastAsia="Times New Roman" w:hAnsi="Times New Roman"/>
            <w:i/>
            <w:spacing w:val="2"/>
            <w:w w:val="100"/>
            <w:sz w:val="18"/>
            <w:szCs w:val="18"/>
          </w:rPr>
          <w:t>s</w:t>
        </w:r>
        <w:r>
          <w:rPr>
            <w:rFonts w:ascii="Times New Roman" w:cs="Times New Roman" w:eastAsia="Times New Roman" w:hAnsi="Times New Roman"/>
            <w:i/>
            <w:spacing w:val="-1"/>
            <w:w w:val="100"/>
            <w:sz w:val="18"/>
            <w:szCs w:val="18"/>
          </w:rPr>
          <w:t>e</w:t>
        </w:r>
        <w:r>
          <w:rPr>
            <w:rFonts w:ascii="Times New Roman" w:cs="Times New Roman" w:eastAsia="Times New Roman" w:hAnsi="Times New Roman"/>
            <w:i/>
            <w:spacing w:val="0"/>
            <w:w w:val="100"/>
            <w:sz w:val="18"/>
            <w:szCs w:val="18"/>
          </w:rPr>
          <w:t>s/</w:t>
        </w:r>
        <w:r>
          <w:rPr>
            <w:rFonts w:ascii="Times New Roman" w:cs="Times New Roman" w:eastAsia="Times New Roman" w:hAnsi="Times New Roman"/>
            <w:i/>
            <w:spacing w:val="-1"/>
            <w:w w:val="100"/>
            <w:sz w:val="18"/>
            <w:szCs w:val="18"/>
          </w:rPr>
          <w:t>b</w:t>
        </w:r>
        <w:r>
          <w:rPr>
            <w:rFonts w:ascii="Times New Roman" w:cs="Times New Roman" w:eastAsia="Times New Roman" w:hAnsi="Times New Roman"/>
            <w:i/>
            <w:spacing w:val="-1"/>
            <w:w w:val="100"/>
            <w:sz w:val="18"/>
            <w:szCs w:val="18"/>
          </w:rPr>
          <w:t>y</w:t>
        </w:r>
        <w:r>
          <w:rPr>
            <w:rFonts w:ascii="Times New Roman" w:cs="Times New Roman" w:eastAsia="Times New Roman" w:hAnsi="Times New Roman"/>
            <w:i/>
            <w:spacing w:val="0"/>
            <w:w w:val="100"/>
            <w:sz w:val="18"/>
            <w:szCs w:val="18"/>
          </w:rPr>
          <w:t>-</w:t>
        </w:r>
        <w:r>
          <w:rPr>
            <w:rFonts w:ascii="Times New Roman" w:cs="Times New Roman" w:eastAsia="Times New Roman" w:hAnsi="Times New Roman"/>
            <w:i/>
            <w:spacing w:val="4"/>
            <w:w w:val="100"/>
            <w:sz w:val="18"/>
            <w:szCs w:val="18"/>
          </w:rPr>
          <w:t>n</w:t>
        </w:r>
        <w:r>
          <w:rPr>
            <w:rFonts w:ascii="Times New Roman" w:cs="Times New Roman" w:eastAsia="Times New Roman" w:hAnsi="Times New Roman"/>
            <w:i/>
            <w:spacing w:val="-1"/>
            <w:w w:val="100"/>
            <w:sz w:val="18"/>
            <w:szCs w:val="18"/>
          </w:rPr>
          <w:t>c</w:t>
        </w:r>
        <w:r>
          <w:rPr>
            <w:rFonts w:ascii="Times New Roman" w:cs="Times New Roman" w:eastAsia="Times New Roman" w:hAnsi="Times New Roman"/>
            <w:i/>
            <w:spacing w:val="-4"/>
            <w:w w:val="100"/>
            <w:sz w:val="18"/>
            <w:szCs w:val="18"/>
          </w:rPr>
          <w:t>/</w:t>
        </w:r>
        <w:r>
          <w:rPr>
            <w:rFonts w:ascii="Times New Roman" w:cs="Times New Roman" w:eastAsia="Times New Roman" w:hAnsi="Times New Roman"/>
            <w:i/>
            <w:spacing w:val="1"/>
            <w:w w:val="100"/>
            <w:sz w:val="18"/>
            <w:szCs w:val="18"/>
          </w:rPr>
          <w:t>4</w:t>
        </w:r>
        <w:r>
          <w:rPr>
            <w:rFonts w:ascii="Times New Roman" w:cs="Times New Roman" w:eastAsia="Times New Roman" w:hAnsi="Times New Roman"/>
            <w:i/>
            <w:spacing w:val="0"/>
            <w:w w:val="100"/>
            <w:sz w:val="18"/>
            <w:szCs w:val="18"/>
          </w:rPr>
          <w:t>.</w:t>
        </w:r>
        <w:r>
          <w:rPr>
            <w:rFonts w:ascii="Times New Roman" w:cs="Times New Roman" w:eastAsia="Times New Roman" w:hAnsi="Times New Roman"/>
            <w:i/>
            <w:spacing w:val="2"/>
            <w:w w:val="100"/>
            <w:sz w:val="18"/>
            <w:szCs w:val="18"/>
          </w:rPr>
          <w:t>0</w:t>
        </w:r>
        <w:r>
          <w:rPr>
            <w:rFonts w:ascii="Times New Roman" w:cs="Times New Roman" w:eastAsia="Times New Roman" w:hAnsi="Times New Roman"/>
            <w:i/>
            <w:spacing w:val="-4"/>
            <w:w w:val="100"/>
            <w:sz w:val="18"/>
            <w:szCs w:val="18"/>
          </w:rPr>
          <w:t>/</w:t>
        </w:r>
        <w:r>
          <w:rPr>
            <w:rFonts w:ascii="Times New Roman" w:cs="Times New Roman" w:eastAsia="Times New Roman" w:hAnsi="Times New Roman"/>
            <w:i/>
            <w:spacing w:val="0"/>
            <w:w w:val="100"/>
            <w:sz w:val="18"/>
            <w:szCs w:val="18"/>
          </w:rPr>
          <w:t>.</w:t>
        </w:r>
      </w:hyperlink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p>
      <w:pPr>
        <w:rPr>
          <w:sz w:val="28"/>
          <w:szCs w:val="28"/>
        </w:rPr>
        <w:jc w:val="left"/>
        <w:spacing w:before="19" w:line="280" w:lineRule="exact"/>
      </w:pPr>
      <w:r>
        <w:rPr>
          <w:sz w:val="28"/>
          <w:szCs w:val="28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both"/>
        <w:ind w:left="320" w:right="5587"/>
      </w:pPr>
      <w:r>
        <w:rPr>
          <w:rFonts w:ascii="Times New Roman" w:cs="Times New Roman" w:eastAsia="Times New Roman" w:hAnsi="Times New Roman"/>
          <w:b/>
          <w:sz w:val="24"/>
          <w:szCs w:val="24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P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  <w:t>e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n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g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  <w:t>e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m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b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al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i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an</w:t>
      </w:r>
      <w:r>
        <w:rPr>
          <w:rFonts w:ascii="Times New Roman" w:cs="Times New Roman" w:eastAsia="Times New Roman" w:hAnsi="Times New Roman"/>
          <w:b/>
          <w:spacing w:val="-2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Hak</w:t>
      </w:r>
      <w:r>
        <w:rPr>
          <w:rFonts w:ascii="Times New Roman" w:cs="Times New Roman" w:eastAsia="Times New Roman" w:hAnsi="Times New Roman"/>
          <w:b/>
          <w:spacing w:val="-2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spacing w:val="4"/>
          <w:w w:val="100"/>
          <w:sz w:val="24"/>
          <w:szCs w:val="24"/>
          <w:u w:color="000000" w:val="thick"/>
        </w:rPr>
        <w:t>(</w:t>
      </w:r>
      <w:r>
        <w:rPr>
          <w:rFonts w:ascii="Times New Roman" w:cs="Times New Roman" w:eastAsia="Times New Roman" w:hAnsi="Times New Roman"/>
          <w:b/>
          <w:spacing w:val="4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4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R</w:t>
      </w:r>
      <w:r>
        <w:rPr>
          <w:rFonts w:ascii="Times New Roman" w:cs="Times New Roman" w:eastAsia="Times New Roman" w:hAnsi="Times New Roman"/>
          <w:b/>
          <w:i/>
          <w:spacing w:val="-3"/>
          <w:w w:val="100"/>
          <w:sz w:val="24"/>
          <w:szCs w:val="24"/>
          <w:u w:color="000000" w:val="thick"/>
        </w:rPr>
        <w:t>e</w:t>
      </w:r>
      <w:r>
        <w:rPr>
          <w:rFonts w:ascii="Times New Roman" w:cs="Times New Roman" w:eastAsia="Times New Roman" w:hAnsi="Times New Roman"/>
          <w:b/>
          <w:i/>
          <w:spacing w:val="-3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6"/>
          <w:w w:val="100"/>
          <w:sz w:val="24"/>
          <w:szCs w:val="24"/>
          <w:u w:color="000000" w:val="thick"/>
        </w:rPr>
        <w:t>v</w:t>
      </w:r>
      <w:r>
        <w:rPr>
          <w:rFonts w:ascii="Times New Roman" w:cs="Times New Roman" w:eastAsia="Times New Roman" w:hAnsi="Times New Roman"/>
          <w:b/>
          <w:i/>
          <w:spacing w:val="-6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  <w:t>e</w:t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24"/>
          <w:szCs w:val="24"/>
          <w:u w:color="000000" w:val="thick"/>
        </w:rPr>
        <w:t>r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sion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of</w:t>
      </w:r>
      <w:r>
        <w:rPr>
          <w:rFonts w:ascii="Times New Roman" w:cs="Times New Roman" w:eastAsia="Times New Roman" w:hAnsi="Times New Roman"/>
          <w:b/>
          <w:i/>
          <w:spacing w:val="4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R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ig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h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t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24"/>
          <w:szCs w:val="24"/>
          <w:u w:color="000000" w:val="thick"/>
        </w:rPr>
        <w:t>s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)</w:t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</w:rPr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both"/>
        <w:spacing w:before="45" w:line="288" w:lineRule="auto"/>
        <w:ind w:left="320" w:right="493"/>
      </w:pP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1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lam</w:t>
      </w:r>
      <w:r>
        <w:rPr>
          <w:rFonts w:ascii="Times New Roman" w:cs="Times New Roman" w:eastAsia="Times New Roman" w:hAnsi="Times New Roman"/>
          <w:spacing w:val="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pros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v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iew</w:t>
      </w:r>
      <w:r>
        <w:rPr>
          <w:rFonts w:ascii="Times New Roman" w:cs="Times New Roman" w:eastAsia="Times New Roman" w:hAnsi="Times New Roman"/>
          <w:i/>
          <w:spacing w:val="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rima</w:t>
      </w:r>
      <w:r>
        <w:rPr>
          <w:rFonts w:ascii="Times New Roman" w:cs="Times New Roman" w:eastAsia="Times New Roman" w:hAnsi="Times New Roman"/>
          <w:spacing w:val="1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olak</w:t>
      </w:r>
      <w:r>
        <w:rPr>
          <w:rFonts w:ascii="Times New Roman" w:cs="Times New Roman" w:eastAsia="Times New Roman" w:hAnsi="Times New Roman"/>
          <w:spacing w:val="1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untuk</w:t>
      </w:r>
      <w:r>
        <w:rPr>
          <w:rFonts w:ascii="Times New Roman" w:cs="Times New Roman" w:eastAsia="Times New Roman" w:hAnsi="Times New Roman"/>
          <w:spacing w:val="1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pu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i.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1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tel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ma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da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pro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24"/>
          <w:szCs w:val="24"/>
        </w:rPr>
        <w:t>v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iew</w:t>
      </w:r>
      <w:r>
        <w:rPr>
          <w:rFonts w:ascii="Times New Roman" w:cs="Times New Roman" w:eastAsia="Times New Roman" w:hAnsi="Times New Roman"/>
          <w:i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olak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da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ro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di</w:t>
      </w:r>
      <w:r>
        <w:rPr>
          <w:rFonts w:ascii="Times New Roman" w:cs="Times New Roman" w:eastAsia="Times New Roman" w:hAnsi="Times New Roman"/>
          <w:i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ing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in</w:t>
      </w:r>
      <w:r>
        <w:rPr>
          <w:rFonts w:ascii="Times New Roman" w:cs="Times New Roman" w:eastAsia="Times New Roman" w:hAnsi="Times New Roman"/>
          <w:i/>
          <w:spacing w:val="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pr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spacing w:val="-5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i/>
          <w:spacing w:val="-2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).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lam</w:t>
      </w:r>
      <w:r>
        <w:rPr>
          <w:rFonts w:ascii="Times New Roman" w:cs="Times New Roman" w:eastAsia="Times New Roman" w:hAnsi="Times New Roman"/>
          <w:spacing w:val="2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sus</w:t>
      </w:r>
      <w:r>
        <w:rPr>
          <w:rFonts w:ascii="Times New Roman" w:cs="Times New Roman" w:eastAsia="Times New Roman" w:hAnsi="Times New Roman"/>
          <w:spacing w:val="2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rtik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3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olak</w:t>
      </w:r>
      <w:r>
        <w:rPr>
          <w:rFonts w:ascii="Times New Roman" w:cs="Times New Roman" w:eastAsia="Times New Roman" w:hAnsi="Times New Roman"/>
          <w:spacing w:val="3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untuk</w:t>
      </w:r>
      <w:r>
        <w:rPr>
          <w:rFonts w:ascii="Times New Roman" w:cs="Times New Roman" w:eastAsia="Times New Roman" w:hAnsi="Times New Roman"/>
          <w:spacing w:val="3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pu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</w:t>
      </w:r>
      <w:r>
        <w:rPr>
          <w:rFonts w:ascii="Times New Roman" w:cs="Times New Roman" w:eastAsia="Times New Roman" w:hAnsi="Times New Roman"/>
          <w:spacing w:val="2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(p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da</w:t>
      </w:r>
      <w:r>
        <w:rPr>
          <w:rFonts w:ascii="Times New Roman" w:cs="Times New Roman" w:eastAsia="Times New Roman" w:hAnsi="Times New Roman"/>
          <w:spacing w:val="2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pros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2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man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pun),</w:t>
      </w:r>
      <w:r>
        <w:rPr>
          <w:rFonts w:ascii="Times New Roman" w:cs="Times New Roman" w:eastAsia="Times New Roman" w:hAnsi="Times New Roman"/>
          <w:spacing w:val="3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ua</w:t>
      </w:r>
      <w:r>
        <w:rPr>
          <w:rFonts w:ascii="Times New Roman" w:cs="Times New Roman" w:eastAsia="Times New Roman" w:hAnsi="Times New Roman"/>
          <w:spacing w:val="2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2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tent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-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ten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ini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mbali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pa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nul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s.</w:t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both"/>
        <w:spacing w:line="180" w:lineRule="exact"/>
        <w:ind w:left="320" w:right="591"/>
      </w:pP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Ar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icl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3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in</w:t>
      </w:r>
      <w:r>
        <w:rPr>
          <w:rFonts w:ascii="Times New Roman" w:cs="Times New Roman" w:eastAsia="Times New Roman" w:hAnsi="Times New Roman"/>
          <w:i/>
          <w:spacing w:val="3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3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iew</w:t>
      </w:r>
      <w:r>
        <w:rPr>
          <w:rFonts w:ascii="Times New Roman" w:cs="Times New Roman" w:eastAsia="Times New Roman" w:hAnsi="Times New Roman"/>
          <w:i/>
          <w:spacing w:val="3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ss</w:t>
      </w:r>
      <w:r>
        <w:rPr>
          <w:rFonts w:ascii="Times New Roman" w:cs="Times New Roman" w:eastAsia="Times New Roman" w:hAnsi="Times New Roman"/>
          <w:i/>
          <w:spacing w:val="3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3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3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cc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3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4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j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ted</w:t>
      </w:r>
      <w:r>
        <w:rPr>
          <w:rFonts w:ascii="Times New Roman" w:cs="Times New Roman" w:eastAsia="Times New Roman" w:hAnsi="Times New Roman"/>
          <w:i/>
          <w:spacing w:val="3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2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.</w:t>
      </w:r>
      <w:r>
        <w:rPr>
          <w:rFonts w:ascii="Times New Roman" w:cs="Times New Roman" w:eastAsia="Times New Roman" w:hAnsi="Times New Roman"/>
          <w:i/>
          <w:spacing w:val="4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4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3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3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3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ted</w:t>
      </w:r>
      <w:r>
        <w:rPr>
          <w:rFonts w:ascii="Times New Roman" w:cs="Times New Roman" w:eastAsia="Times New Roman" w:hAnsi="Times New Roman"/>
          <w:i/>
          <w:spacing w:val="3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4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both"/>
        <w:spacing w:before="40" w:line="286" w:lineRule="auto"/>
        <w:ind w:left="320" w:right="515"/>
      </w:pP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iew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je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iti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(in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)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.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je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pu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ic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(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in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)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ts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ll</w:t>
      </w:r>
      <w:r>
        <w:rPr>
          <w:rFonts w:ascii="Times New Roman" w:cs="Times New Roman" w:eastAsia="Times New Roman" w:hAnsi="Times New Roman"/>
          <w:i/>
          <w:spacing w:val="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to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ho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.</w:t>
      </w:r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p>
      <w:pPr>
        <w:rPr>
          <w:sz w:val="28"/>
          <w:szCs w:val="28"/>
        </w:rPr>
        <w:jc w:val="left"/>
        <w:spacing w:before="14" w:line="280" w:lineRule="exact"/>
      </w:pPr>
      <w:r>
        <w:rPr>
          <w:sz w:val="28"/>
          <w:szCs w:val="28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both"/>
        <w:ind w:left="320" w:right="4879"/>
      </w:pPr>
      <w:r>
        <w:rPr>
          <w:rFonts w:ascii="Times New Roman" w:cs="Times New Roman" w:eastAsia="Times New Roman" w:hAnsi="Times New Roman"/>
          <w:b/>
          <w:sz w:val="24"/>
          <w:szCs w:val="24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R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  <w:t>e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visi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d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an</w:t>
      </w:r>
      <w:r>
        <w:rPr>
          <w:rFonts w:ascii="Times New Roman" w:cs="Times New Roman" w:eastAsia="Times New Roman" w:hAnsi="Times New Roman"/>
          <w:b/>
          <w:spacing w:val="6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A</w:t>
      </w:r>
      <w:r>
        <w:rPr>
          <w:rFonts w:ascii="Times New Roman" w:cs="Times New Roman" w:eastAsia="Times New Roman" w:hAnsi="Times New Roman"/>
          <w:b/>
          <w:spacing w:val="-2"/>
          <w:w w:val="100"/>
          <w:sz w:val="24"/>
          <w:szCs w:val="24"/>
          <w:u w:color="000000" w:val="thick"/>
        </w:rPr>
        <w:t>d</w:t>
      </w:r>
      <w:r>
        <w:rPr>
          <w:rFonts w:ascii="Times New Roman" w:cs="Times New Roman" w:eastAsia="Times New Roman" w:hAnsi="Times New Roman"/>
          <w:b/>
          <w:spacing w:val="-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d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  <w:t>e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n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d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  <w:t>u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m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spacing w:val="-2"/>
          <w:w w:val="100"/>
          <w:sz w:val="24"/>
          <w:szCs w:val="24"/>
          <w:u w:color="000000" w:val="thick"/>
        </w:rPr>
        <w:t>(</w:t>
      </w:r>
      <w:r>
        <w:rPr>
          <w:rFonts w:ascii="Times New Roman" w:cs="Times New Roman" w:eastAsia="Times New Roman" w:hAnsi="Times New Roman"/>
          <w:b/>
          <w:spacing w:val="-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-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R</w:t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  <w:t>e</w:t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6"/>
          <w:w w:val="100"/>
          <w:sz w:val="24"/>
          <w:szCs w:val="24"/>
          <w:u w:color="000000" w:val="thick"/>
        </w:rPr>
        <w:t>v</w:t>
      </w:r>
      <w:r>
        <w:rPr>
          <w:rFonts w:ascii="Times New Roman" w:cs="Times New Roman" w:eastAsia="Times New Roman" w:hAnsi="Times New Roman"/>
          <w:b/>
          <w:i/>
          <w:spacing w:val="-6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is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i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o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n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s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a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n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d</w:t>
      </w:r>
      <w:r>
        <w:rPr>
          <w:rFonts w:ascii="Times New Roman" w:cs="Times New Roman" w:eastAsia="Times New Roman" w:hAnsi="Times New Roman"/>
          <w:b/>
          <w:i/>
          <w:spacing w:val="6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A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dd</w:t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  <w:t>e</w:t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n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d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24"/>
          <w:szCs w:val="24"/>
          <w:u w:color="000000" w:val="thick"/>
        </w:rPr>
        <w:t>a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)</w:t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</w:rPr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both"/>
        <w:spacing w:before="7" w:line="249" w:lineRule="auto"/>
        <w:ind w:firstLine="14" w:left="306" w:right="493"/>
      </w:pP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ya</w:t>
      </w:r>
      <w:r>
        <w:rPr>
          <w:rFonts w:ascii="Times New Roman" w:cs="Times New Roman" w:eastAsia="Times New Roman" w:hAnsi="Times New Roman"/>
          <w:spacing w:val="1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meng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w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vis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,</w:t>
      </w:r>
      <w:r>
        <w:rPr>
          <w:rFonts w:ascii="Times New Roman" w:cs="Times New Roman" w:eastAsia="Times New Roman" w:hAnsi="Times New Roman"/>
          <w:spacing w:val="1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rs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tamb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n,</w:t>
      </w:r>
      <w:r>
        <w:rPr>
          <w:rFonts w:ascii="Times New Roman" w:cs="Times New Roman" w:eastAsia="Times New Roman" w:hAnsi="Times New Roman"/>
          <w:spacing w:val="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tau</w:t>
      </w:r>
      <w:r>
        <w:rPr>
          <w:rFonts w:ascii="Times New Roman" w:cs="Times New Roman" w:eastAsia="Times New Roman" w:hAnsi="Times New Roman"/>
          <w:spacing w:val="1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dum</w:t>
      </w:r>
      <w:r>
        <w:rPr>
          <w:rFonts w:ascii="Times New Roman" w:cs="Times New Roman" w:eastAsia="Times New Roman" w:hAnsi="Times New Roman"/>
          <w:spacing w:val="1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nj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Li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</w:t>
      </w:r>
      <w:r>
        <w:rPr>
          <w:rFonts w:ascii="Times New Roman" w:cs="Times New Roman" w:eastAsia="Times New Roman" w:hAnsi="Times New Roman"/>
          <w:spacing w:val="4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ini</w:t>
      </w:r>
      <w:r>
        <w:rPr>
          <w:rFonts w:ascii="Times New Roman" w:cs="Times New Roman" w:eastAsia="Times New Roman" w:hAnsi="Times New Roman"/>
          <w:spacing w:val="3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3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4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rima</w:t>
      </w:r>
      <w:r>
        <w:rPr>
          <w:rFonts w:ascii="Times New Roman" w:cs="Times New Roman" w:eastAsia="Times New Roman" w:hAnsi="Times New Roman"/>
          <w:spacing w:val="3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tanpa</w:t>
      </w:r>
      <w:r>
        <w:rPr>
          <w:rFonts w:ascii="Times New Roman" w:cs="Times New Roman" w:eastAsia="Times New Roman" w:hAnsi="Times New Roman"/>
          <w:spacing w:val="3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tu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4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tu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is</w:t>
      </w:r>
      <w:r>
        <w:rPr>
          <w:rFonts w:ascii="Times New Roman" w:cs="Times New Roman" w:eastAsia="Times New Roman" w:hAnsi="Times New Roman"/>
          <w:spacing w:val="4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</w:t>
      </w:r>
      <w:r>
        <w:rPr>
          <w:rFonts w:ascii="Times New Roman" w:cs="Times New Roman" w:eastAsia="Times New Roman" w:hAnsi="Times New Roman"/>
          <w:spacing w:val="3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Editor</w:t>
      </w:r>
      <w:r>
        <w:rPr>
          <w:rFonts w:ascii="Times New Roman" w:cs="Times New Roman" w:eastAsia="Times New Roman" w:hAnsi="Times New Roman"/>
          <w:spacing w:val="3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JIT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1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.</w:t>
      </w:r>
      <w:r>
        <w:rPr>
          <w:rFonts w:ascii="Times New Roman" w:cs="Times New Roman" w:eastAsia="Times New Roman" w:hAnsi="Times New Roman"/>
          <w:spacing w:val="4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ya</w:t>
      </w:r>
      <w:r>
        <w:rPr>
          <w:rFonts w:ascii="Times New Roman" w:cs="Times New Roman" w:eastAsia="Times New Roman" w:hAnsi="Times New Roman"/>
          <w:spacing w:val="3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men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rti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hwa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nj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Lis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ini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mengg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1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-7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tan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lu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nya</w:t>
      </w:r>
      <w:r>
        <w:rPr>
          <w:rFonts w:ascii="Times New Roman" w:cs="Times New Roman" w:eastAsia="Times New Roman" w:hAnsi="Times New Roman"/>
          <w:spacing w:val="1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tel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lakuk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ET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hubung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Ar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ikel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ini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lum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tangg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rj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nj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in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.</w:t>
      </w:r>
    </w:p>
    <w:p>
      <w:pPr>
        <w:rPr>
          <w:rFonts w:ascii="Times New Roman" w:cs="Times New Roman" w:eastAsia="Times New Roman" w:hAnsi="Times New Roman"/>
          <w:sz w:val="20"/>
          <w:szCs w:val="20"/>
        </w:rPr>
        <w:jc w:val="both"/>
        <w:spacing w:before="32" w:line="288" w:lineRule="auto"/>
        <w:ind w:left="320" w:right="500"/>
      </w:pP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I</w:t>
      </w:r>
      <w:r>
        <w:rPr>
          <w:rFonts w:ascii="Times New Roman" w:cs="Times New Roman" w:eastAsia="Times New Roman" w:hAnsi="Times New Roman"/>
          <w:i/>
          <w:spacing w:val="7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u</w:t>
      </w:r>
      <w:r>
        <w:rPr>
          <w:rFonts w:ascii="Times New Roman" w:cs="Times New Roman" w:eastAsia="Times New Roman" w:hAnsi="Times New Roman"/>
          <w:i/>
          <w:spacing w:val="2"/>
          <w:w w:val="100"/>
          <w:sz w:val="20"/>
          <w:szCs w:val="20"/>
        </w:rPr>
        <w:t>n</w:t>
      </w:r>
      <w:r>
        <w:rPr>
          <w:rFonts w:ascii="Times New Roman" w:cs="Times New Roman" w:eastAsia="Times New Roman" w:hAnsi="Times New Roman"/>
          <w:i/>
          <w:spacing w:val="-6"/>
          <w:w w:val="100"/>
          <w:sz w:val="20"/>
          <w:szCs w:val="20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er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d</w:t>
      </w:r>
      <w:r>
        <w:rPr>
          <w:rFonts w:ascii="Times New Roman" w:cs="Times New Roman" w:eastAsia="Times New Roman" w:hAnsi="Times New Roman"/>
          <w:i/>
          <w:spacing w:val="-5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-7"/>
          <w:w w:val="100"/>
          <w:sz w:val="20"/>
          <w:szCs w:val="20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ha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20"/>
          <w:szCs w:val="20"/>
        </w:rPr>
        <w:t>r</w:t>
      </w:r>
      <w:r>
        <w:rPr>
          <w:rFonts w:ascii="Times New Roman" w:cs="Times New Roman" w:eastAsia="Times New Roman" w:hAnsi="Times New Roman"/>
          <w:i/>
          <w:spacing w:val="-2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v</w:t>
      </w:r>
      <w:r>
        <w:rPr>
          <w:rFonts w:ascii="Times New Roman" w:cs="Times New Roman" w:eastAsia="Times New Roman" w:hAnsi="Times New Roman"/>
          <w:i/>
          <w:spacing w:val="2"/>
          <w:w w:val="100"/>
          <w:sz w:val="20"/>
          <w:szCs w:val="20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s</w:t>
      </w:r>
      <w:r>
        <w:rPr>
          <w:rFonts w:ascii="Times New Roman" w:cs="Times New Roman" w:eastAsia="Times New Roman" w:hAnsi="Times New Roman"/>
          <w:i/>
          <w:spacing w:val="-4"/>
          <w:w w:val="100"/>
          <w:sz w:val="20"/>
          <w:szCs w:val="20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,</w:t>
      </w:r>
      <w:r>
        <w:rPr>
          <w:rFonts w:ascii="Times New Roman" w:cs="Times New Roman" w:eastAsia="Times New Roman" w:hAnsi="Times New Roman"/>
          <w:i/>
          <w:spacing w:val="-2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ad</w:t>
      </w:r>
      <w:r>
        <w:rPr>
          <w:rFonts w:ascii="Times New Roman" w:cs="Times New Roman" w:eastAsia="Times New Roman" w:hAnsi="Times New Roman"/>
          <w:i/>
          <w:spacing w:val="-6"/>
          <w:w w:val="100"/>
          <w:sz w:val="20"/>
          <w:szCs w:val="20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itio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n</w:t>
      </w:r>
      <w:r>
        <w:rPr>
          <w:rFonts w:ascii="Times New Roman" w:cs="Times New Roman" w:eastAsia="Times New Roman" w:hAnsi="Times New Roman"/>
          <w:i/>
          <w:spacing w:val="-4"/>
          <w:w w:val="100"/>
          <w:sz w:val="20"/>
          <w:szCs w:val="20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l</w:t>
      </w:r>
      <w:r>
        <w:rPr>
          <w:rFonts w:ascii="Times New Roman" w:cs="Times New Roman" w:eastAsia="Times New Roman" w:hAnsi="Times New Roman"/>
          <w:i/>
          <w:spacing w:val="-5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t</w:t>
      </w:r>
      <w:r>
        <w:rPr>
          <w:rFonts w:ascii="Times New Roman" w:cs="Times New Roman" w:eastAsia="Times New Roman" w:hAnsi="Times New Roman"/>
          <w:i/>
          <w:spacing w:val="3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r</w:t>
      </w:r>
      <w:r>
        <w:rPr>
          <w:rFonts w:ascii="Times New Roman" w:cs="Times New Roman" w:eastAsia="Times New Roman" w:hAnsi="Times New Roman"/>
          <w:i/>
          <w:spacing w:val="-2"/>
          <w:w w:val="100"/>
          <w:sz w:val="20"/>
          <w:szCs w:val="20"/>
        </w:rPr>
        <w:t>m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,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r</w:t>
      </w:r>
      <w:r>
        <w:rPr>
          <w:rFonts w:ascii="Times New Roman" w:cs="Times New Roman" w:eastAsia="Times New Roman" w:hAnsi="Times New Roman"/>
          <w:i/>
          <w:spacing w:val="-2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d</w:t>
      </w:r>
      <w:r>
        <w:rPr>
          <w:rFonts w:ascii="Times New Roman" w:cs="Times New Roman" w:eastAsia="Times New Roman" w:hAnsi="Times New Roman"/>
          <w:i/>
          <w:spacing w:val="-6"/>
          <w:w w:val="100"/>
          <w:sz w:val="20"/>
          <w:szCs w:val="20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a</w:t>
      </w:r>
      <w:r>
        <w:rPr>
          <w:rFonts w:ascii="Times New Roman" w:cs="Times New Roman" w:eastAsia="Times New Roman" w:hAnsi="Times New Roman"/>
          <w:i/>
          <w:spacing w:val="-2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-7"/>
          <w:w w:val="100"/>
          <w:sz w:val="20"/>
          <w:szCs w:val="20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o</w:t>
      </w:r>
      <w:r>
        <w:rPr>
          <w:rFonts w:ascii="Times New Roman" w:cs="Times New Roman" w:eastAsia="Times New Roman" w:hAnsi="Times New Roman"/>
          <w:i/>
          <w:spacing w:val="7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t</w:t>
      </w:r>
      <w:r>
        <w:rPr>
          <w:rFonts w:ascii="Times New Roman" w:cs="Times New Roman" w:eastAsia="Times New Roman" w:hAnsi="Times New Roman"/>
          <w:i/>
          <w:spacing w:val="-6"/>
          <w:w w:val="100"/>
          <w:sz w:val="20"/>
          <w:szCs w:val="20"/>
        </w:rPr>
        <w:t>h</w:t>
      </w:r>
      <w:r>
        <w:rPr>
          <w:rFonts w:ascii="Times New Roman" w:cs="Times New Roman" w:eastAsia="Times New Roman" w:hAnsi="Times New Roman"/>
          <w:i/>
          <w:spacing w:val="2"/>
          <w:w w:val="100"/>
          <w:sz w:val="20"/>
          <w:szCs w:val="20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s</w:t>
      </w:r>
      <w:r>
        <w:rPr>
          <w:rFonts w:ascii="Times New Roman" w:cs="Times New Roman" w:eastAsia="Times New Roman" w:hAnsi="Times New Roman"/>
          <w:i/>
          <w:spacing w:val="4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-10"/>
          <w:w w:val="100"/>
          <w:sz w:val="20"/>
          <w:szCs w:val="20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ice</w:t>
      </w:r>
      <w:r>
        <w:rPr>
          <w:rFonts w:ascii="Times New Roman" w:cs="Times New Roman" w:eastAsia="Times New Roman" w:hAnsi="Times New Roman"/>
          <w:i/>
          <w:spacing w:val="2"/>
          <w:w w:val="100"/>
          <w:sz w:val="20"/>
          <w:szCs w:val="20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20"/>
          <w:szCs w:val="20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g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-5"/>
          <w:w w:val="100"/>
          <w:sz w:val="20"/>
          <w:szCs w:val="20"/>
        </w:rPr>
        <w:t>m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t</w:t>
      </w:r>
      <w:r>
        <w:rPr>
          <w:rFonts w:ascii="Times New Roman" w:cs="Times New Roman" w:eastAsia="Times New Roman" w:hAnsi="Times New Roman"/>
          <w:i/>
          <w:spacing w:val="-8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n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b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20"/>
          <w:szCs w:val="20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cce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p</w:t>
      </w:r>
      <w:r>
        <w:rPr>
          <w:rFonts w:ascii="Times New Roman" w:cs="Times New Roman" w:eastAsia="Times New Roman" w:hAnsi="Times New Roman"/>
          <w:i/>
          <w:spacing w:val="-3"/>
          <w:w w:val="100"/>
          <w:sz w:val="20"/>
          <w:szCs w:val="20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ed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w</w:t>
      </w:r>
      <w:r>
        <w:rPr>
          <w:rFonts w:ascii="Times New Roman" w:cs="Times New Roman" w:eastAsia="Times New Roman" w:hAnsi="Times New Roman"/>
          <w:i/>
          <w:spacing w:val="-7"/>
          <w:w w:val="100"/>
          <w:sz w:val="20"/>
          <w:szCs w:val="20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h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o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t</w:t>
      </w:r>
      <w:r>
        <w:rPr>
          <w:rFonts w:ascii="Times New Roman" w:cs="Times New Roman" w:eastAsia="Times New Roman" w:hAnsi="Times New Roman"/>
          <w:i/>
          <w:spacing w:val="-3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t</w:t>
      </w:r>
      <w:r>
        <w:rPr>
          <w:rFonts w:ascii="Times New Roman" w:cs="Times New Roman" w:eastAsia="Times New Roman" w:hAnsi="Times New Roman"/>
          <w:i/>
          <w:spacing w:val="-4"/>
          <w:w w:val="100"/>
          <w:sz w:val="20"/>
          <w:szCs w:val="20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J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TET</w:t>
      </w:r>
      <w:r>
        <w:rPr>
          <w:rFonts w:ascii="Times New Roman" w:cs="Times New Roman" w:eastAsia="Times New Roman" w:hAnsi="Times New Roman"/>
          <w:i/>
          <w:spacing w:val="-4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’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50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x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ess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49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w</w:t>
      </w:r>
      <w:r>
        <w:rPr>
          <w:rFonts w:ascii="Times New Roman" w:cs="Times New Roman" w:eastAsia="Times New Roman" w:hAnsi="Times New Roman"/>
          <w:i/>
          <w:spacing w:val="2"/>
          <w:w w:val="100"/>
          <w:sz w:val="20"/>
          <w:szCs w:val="20"/>
        </w:rPr>
        <w:t>r</w:t>
      </w:r>
      <w:r>
        <w:rPr>
          <w:rFonts w:ascii="Times New Roman" w:cs="Times New Roman" w:eastAsia="Times New Roman" w:hAnsi="Times New Roman"/>
          <w:i/>
          <w:spacing w:val="-5"/>
          <w:w w:val="100"/>
          <w:sz w:val="20"/>
          <w:szCs w:val="20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tten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49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s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t.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47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49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20"/>
          <w:szCs w:val="20"/>
        </w:rPr>
        <w:t>u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n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er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t</w:t>
      </w:r>
      <w:r>
        <w:rPr>
          <w:rFonts w:ascii="Times New Roman" w:cs="Times New Roman" w:eastAsia="Times New Roman" w:hAnsi="Times New Roman"/>
          <w:i/>
          <w:spacing w:val="-4"/>
          <w:w w:val="100"/>
          <w:sz w:val="20"/>
          <w:szCs w:val="20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40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t</w:t>
      </w:r>
      <w:r>
        <w:rPr>
          <w:rFonts w:ascii="Times New Roman" w:cs="Times New Roman" w:eastAsia="Times New Roman" w:hAnsi="Times New Roman"/>
          <w:i/>
          <w:spacing w:val="2"/>
          <w:w w:val="100"/>
          <w:sz w:val="20"/>
          <w:szCs w:val="20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48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is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47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Lice</w:t>
      </w:r>
      <w:r>
        <w:rPr>
          <w:rFonts w:ascii="Times New Roman" w:cs="Times New Roman" w:eastAsia="Times New Roman" w:hAnsi="Times New Roman"/>
          <w:i/>
          <w:spacing w:val="2"/>
          <w:w w:val="100"/>
          <w:sz w:val="20"/>
          <w:szCs w:val="20"/>
        </w:rPr>
        <w:t>n</w:t>
      </w:r>
      <w:r>
        <w:rPr>
          <w:rFonts w:ascii="Times New Roman" w:cs="Times New Roman" w:eastAsia="Times New Roman" w:hAnsi="Times New Roman"/>
          <w:i/>
          <w:spacing w:val="-3"/>
          <w:w w:val="100"/>
          <w:sz w:val="20"/>
          <w:szCs w:val="20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48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Ag</w:t>
      </w:r>
      <w:r>
        <w:rPr>
          <w:rFonts w:ascii="Times New Roman" w:cs="Times New Roman" w:eastAsia="Times New Roman" w:hAnsi="Times New Roman"/>
          <w:i/>
          <w:spacing w:val="-5"/>
          <w:w w:val="100"/>
          <w:sz w:val="20"/>
          <w:szCs w:val="20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3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-7"/>
          <w:w w:val="100"/>
          <w:sz w:val="20"/>
          <w:szCs w:val="20"/>
        </w:rPr>
        <w:t>m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  </w:t>
      </w:r>
      <w:r>
        <w:rPr>
          <w:rFonts w:ascii="Times New Roman" w:cs="Times New Roman" w:eastAsia="Times New Roman" w:hAnsi="Times New Roman"/>
          <w:i/>
          <w:spacing w:val="5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s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u</w:t>
      </w:r>
      <w:r>
        <w:rPr>
          <w:rFonts w:ascii="Times New Roman" w:cs="Times New Roman" w:eastAsia="Times New Roman" w:hAnsi="Times New Roman"/>
          <w:i/>
          <w:spacing w:val="-6"/>
          <w:w w:val="100"/>
          <w:sz w:val="20"/>
          <w:szCs w:val="20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er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-4"/>
          <w:w w:val="100"/>
          <w:sz w:val="20"/>
          <w:szCs w:val="20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es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41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y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  </w:t>
      </w:r>
      <w:r>
        <w:rPr>
          <w:rFonts w:ascii="Times New Roman" w:cs="Times New Roman" w:eastAsia="Times New Roman" w:hAnsi="Times New Roman"/>
          <w:i/>
          <w:spacing w:val="2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r</w:t>
      </w:r>
      <w:r>
        <w:rPr>
          <w:rFonts w:ascii="Times New Roman" w:cs="Times New Roman" w:eastAsia="Times New Roman" w:hAnsi="Times New Roman"/>
          <w:i/>
          <w:spacing w:val="-4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vi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g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-5"/>
          <w:w w:val="100"/>
          <w:sz w:val="20"/>
          <w:szCs w:val="20"/>
        </w:rPr>
        <w:t>m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n</w:t>
      </w:r>
      <w:r>
        <w:rPr>
          <w:rFonts w:ascii="Times New Roman" w:cs="Times New Roman" w:eastAsia="Times New Roman" w:hAnsi="Times New Roman"/>
          <w:i/>
          <w:spacing w:val="2"/>
          <w:w w:val="100"/>
          <w:sz w:val="20"/>
          <w:szCs w:val="20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s</w:t>
      </w:r>
      <w:r>
        <w:rPr>
          <w:rFonts w:ascii="Times New Roman" w:cs="Times New Roman" w:eastAsia="Times New Roman" w:hAnsi="Times New Roman"/>
          <w:i/>
          <w:spacing w:val="-16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I</w:t>
      </w:r>
      <w:r>
        <w:rPr>
          <w:rFonts w:ascii="Times New Roman" w:cs="Times New Roman" w:eastAsia="Times New Roman" w:hAnsi="Times New Roman"/>
          <w:i/>
          <w:spacing w:val="5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20"/>
          <w:szCs w:val="20"/>
        </w:rPr>
        <w:t>h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a</w:t>
      </w:r>
      <w:r>
        <w:rPr>
          <w:rFonts w:ascii="Times New Roman" w:cs="Times New Roman" w:eastAsia="Times New Roman" w:hAnsi="Times New Roman"/>
          <w:i/>
          <w:spacing w:val="-2"/>
          <w:w w:val="100"/>
          <w:sz w:val="20"/>
          <w:szCs w:val="20"/>
        </w:rPr>
        <w:t>v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tered</w:t>
      </w:r>
      <w:r>
        <w:rPr>
          <w:rFonts w:ascii="Times New Roman" w:cs="Times New Roman" w:eastAsia="Times New Roman" w:hAnsi="Times New Roman"/>
          <w:i/>
          <w:spacing w:val="-9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5"/>
          <w:w w:val="100"/>
          <w:sz w:val="20"/>
          <w:szCs w:val="20"/>
        </w:rPr>
        <w:t>i</w:t>
      </w:r>
      <w:r>
        <w:rPr>
          <w:rFonts w:ascii="Times New Roman" w:cs="Times New Roman" w:eastAsia="Times New Roman" w:hAnsi="Times New Roman"/>
          <w:i/>
          <w:spacing w:val="-4"/>
          <w:w w:val="100"/>
          <w:sz w:val="20"/>
          <w:szCs w:val="20"/>
        </w:rPr>
        <w:t>n</w:t>
      </w:r>
      <w:r>
        <w:rPr>
          <w:rFonts w:ascii="Times New Roman" w:cs="Times New Roman" w:eastAsia="Times New Roman" w:hAnsi="Times New Roman"/>
          <w:i/>
          <w:spacing w:val="-3"/>
          <w:w w:val="100"/>
          <w:sz w:val="20"/>
          <w:szCs w:val="20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o</w:t>
      </w:r>
      <w:r>
        <w:rPr>
          <w:rFonts w:ascii="Times New Roman" w:cs="Times New Roman" w:eastAsia="Times New Roman" w:hAnsi="Times New Roman"/>
          <w:i/>
          <w:spacing w:val="-4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w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ith</w:t>
      </w:r>
      <w:r>
        <w:rPr>
          <w:rFonts w:ascii="Times New Roman" w:cs="Times New Roman" w:eastAsia="Times New Roman" w:hAnsi="Times New Roman"/>
          <w:i/>
          <w:spacing w:val="-2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t</w:t>
      </w:r>
      <w:r>
        <w:rPr>
          <w:rFonts w:ascii="Times New Roman" w:cs="Times New Roman" w:eastAsia="Times New Roman" w:hAnsi="Times New Roman"/>
          <w:i/>
          <w:spacing w:val="-4"/>
          <w:w w:val="100"/>
          <w:sz w:val="20"/>
          <w:szCs w:val="20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J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TET</w:t>
      </w:r>
      <w:r>
        <w:rPr>
          <w:rFonts w:ascii="Times New Roman" w:cs="Times New Roman" w:eastAsia="Times New Roman" w:hAnsi="Times New Roman"/>
          <w:i/>
          <w:spacing w:val="44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5"/>
          <w:w w:val="100"/>
          <w:sz w:val="20"/>
          <w:szCs w:val="20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n</w:t>
      </w:r>
      <w:r>
        <w:rPr>
          <w:rFonts w:ascii="Times New Roman" w:cs="Times New Roman" w:eastAsia="Times New Roman" w:hAnsi="Times New Roman"/>
          <w:i/>
          <w:spacing w:val="-3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el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a</w:t>
      </w:r>
      <w:r>
        <w:rPr>
          <w:rFonts w:ascii="Times New Roman" w:cs="Times New Roman" w:eastAsia="Times New Roman" w:hAnsi="Times New Roman"/>
          <w:i/>
          <w:spacing w:val="-5"/>
          <w:w w:val="100"/>
          <w:sz w:val="20"/>
          <w:szCs w:val="20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n</w:t>
      </w:r>
      <w:r>
        <w:rPr>
          <w:rFonts w:ascii="Times New Roman" w:cs="Times New Roman" w:eastAsia="Times New Roman" w:hAnsi="Times New Roman"/>
          <w:i/>
          <w:spacing w:val="-6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2"/>
          <w:w w:val="100"/>
          <w:sz w:val="20"/>
          <w:szCs w:val="20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o</w:t>
      </w:r>
      <w:r>
        <w:rPr>
          <w:rFonts w:ascii="Times New Roman" w:cs="Times New Roman" w:eastAsia="Times New Roman" w:hAnsi="Times New Roman"/>
          <w:i/>
          <w:spacing w:val="-3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5"/>
          <w:w w:val="100"/>
          <w:sz w:val="20"/>
          <w:szCs w:val="20"/>
        </w:rPr>
        <w:t>t</w:t>
      </w:r>
      <w:r>
        <w:rPr>
          <w:rFonts w:ascii="Times New Roman" w:cs="Times New Roman" w:eastAsia="Times New Roman" w:hAnsi="Times New Roman"/>
          <w:i/>
          <w:spacing w:val="-4"/>
          <w:w w:val="100"/>
          <w:sz w:val="20"/>
          <w:szCs w:val="20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tic</w:t>
      </w:r>
      <w:r>
        <w:rPr>
          <w:rFonts w:ascii="Times New Roman" w:cs="Times New Roman" w:eastAsia="Times New Roman" w:hAnsi="Times New Roman"/>
          <w:i/>
          <w:spacing w:val="-5"/>
          <w:w w:val="100"/>
          <w:sz w:val="20"/>
          <w:szCs w:val="20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f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m</w:t>
      </w:r>
      <w:r>
        <w:rPr>
          <w:rFonts w:ascii="Times New Roman" w:cs="Times New Roman" w:eastAsia="Times New Roman" w:hAnsi="Times New Roman"/>
          <w:i/>
          <w:spacing w:val="-8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2"/>
          <w:w w:val="100"/>
          <w:sz w:val="20"/>
          <w:szCs w:val="20"/>
        </w:rPr>
        <w:t>d</w:t>
      </w:r>
      <w:r>
        <w:rPr>
          <w:rFonts w:ascii="Times New Roman" w:cs="Times New Roman" w:eastAsia="Times New Roman" w:hAnsi="Times New Roman"/>
          <w:i/>
          <w:spacing w:val="-4"/>
          <w:w w:val="100"/>
          <w:sz w:val="20"/>
          <w:szCs w:val="20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te</w:t>
      </w:r>
      <w:r>
        <w:rPr>
          <w:rFonts w:ascii="Times New Roman" w:cs="Times New Roman" w:eastAsia="Times New Roman" w:hAnsi="Times New Roman"/>
          <w:i/>
          <w:spacing w:val="-2"/>
          <w:w w:val="100"/>
          <w:sz w:val="20"/>
          <w:szCs w:val="20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20"/>
          <w:szCs w:val="20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20"/>
          <w:szCs w:val="20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20"/>
          <w:szCs w:val="20"/>
        </w:rPr>
        <w:t>f.</w:t>
      </w:r>
      <w:r>
        <w:rPr>
          <w:rFonts w:ascii="Times New Roman" w:cs="Times New Roman" w:eastAsia="Times New Roman" w:hAnsi="Times New Roman"/>
          <w:spacing w:val="0"/>
          <w:w w:val="100"/>
          <w:sz w:val="20"/>
          <w:szCs w:val="20"/>
        </w:rPr>
      </w:r>
    </w:p>
    <w:p>
      <w:pPr>
        <w:rPr>
          <w:sz w:val="28"/>
          <w:szCs w:val="28"/>
        </w:rPr>
        <w:jc w:val="left"/>
        <w:spacing w:before="4" w:line="280" w:lineRule="exact"/>
      </w:pPr>
      <w:r>
        <w:rPr>
          <w:sz w:val="28"/>
          <w:szCs w:val="28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both"/>
        <w:ind w:left="320" w:right="5075"/>
      </w:pPr>
      <w:r>
        <w:rPr>
          <w:rFonts w:ascii="Times New Roman" w:cs="Times New Roman" w:eastAsia="Times New Roman" w:hAnsi="Times New Roman"/>
          <w:b/>
          <w:sz w:val="24"/>
          <w:szCs w:val="24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P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  <w:t>e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2"/>
          <w:w w:val="100"/>
          <w:sz w:val="24"/>
          <w:szCs w:val="24"/>
          <w:u w:color="000000" w:val="thick"/>
        </w:rPr>
        <w:t>m</w:t>
      </w:r>
      <w:r>
        <w:rPr>
          <w:rFonts w:ascii="Times New Roman" w:cs="Times New Roman" w:eastAsia="Times New Roman" w:hAnsi="Times New Roman"/>
          <w:b/>
          <w:spacing w:val="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6"/>
          <w:w w:val="100"/>
          <w:sz w:val="24"/>
          <w:szCs w:val="24"/>
          <w:u w:color="000000" w:val="thick"/>
        </w:rPr>
        <w:t>b</w:t>
      </w:r>
      <w:r>
        <w:rPr>
          <w:rFonts w:ascii="Times New Roman" w:cs="Times New Roman" w:eastAsia="Times New Roman" w:hAnsi="Times New Roman"/>
          <w:b/>
          <w:spacing w:val="6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  <w:t>e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  <w:t>r</w:t>
      </w:r>
      <w:r>
        <w:rPr>
          <w:rFonts w:ascii="Times New Roman" w:cs="Times New Roman" w:eastAsia="Times New Roman" w:hAnsi="Times New Roman"/>
          <w:b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itah</w:t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u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an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H</w:t>
      </w:r>
      <w:r>
        <w:rPr>
          <w:rFonts w:ascii="Times New Roman" w:cs="Times New Roman" w:eastAsia="Times New Roman" w:hAnsi="Times New Roman"/>
          <w:b/>
          <w:spacing w:val="-2"/>
          <w:w w:val="100"/>
          <w:sz w:val="24"/>
          <w:szCs w:val="24"/>
          <w:u w:color="000000" w:val="thick"/>
        </w:rPr>
        <w:t>a</w:t>
      </w:r>
      <w:r>
        <w:rPr>
          <w:rFonts w:ascii="Times New Roman" w:cs="Times New Roman" w:eastAsia="Times New Roman" w:hAnsi="Times New Roman"/>
          <w:b/>
          <w:spacing w:val="-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k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C</w:t>
      </w:r>
      <w:r>
        <w:rPr>
          <w:rFonts w:ascii="Times New Roman" w:cs="Times New Roman" w:eastAsia="Times New Roman" w:hAnsi="Times New Roman"/>
          <w:b/>
          <w:spacing w:val="-2"/>
          <w:w w:val="100"/>
          <w:sz w:val="24"/>
          <w:szCs w:val="24"/>
          <w:u w:color="000000" w:val="thick"/>
        </w:rPr>
        <w:t>i</w:t>
      </w:r>
      <w:r>
        <w:rPr>
          <w:rFonts w:ascii="Times New Roman" w:cs="Times New Roman" w:eastAsia="Times New Roman" w:hAnsi="Times New Roman"/>
          <w:b/>
          <w:spacing w:val="-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p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ta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spacing w:val="2"/>
          <w:w w:val="100"/>
          <w:sz w:val="24"/>
          <w:szCs w:val="24"/>
          <w:u w:color="000000" w:val="thick"/>
        </w:rPr>
        <w:t>(</w:t>
      </w:r>
      <w:r>
        <w:rPr>
          <w:rFonts w:ascii="Times New Roman" w:cs="Times New Roman" w:eastAsia="Times New Roman" w:hAnsi="Times New Roman"/>
          <w:b/>
          <w:spacing w:val="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C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op</w:t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  <w:t>y</w:t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7"/>
          <w:w w:val="100"/>
          <w:sz w:val="24"/>
          <w:szCs w:val="24"/>
          <w:u w:color="000000" w:val="thick"/>
        </w:rPr>
        <w:t>r</w:t>
      </w:r>
      <w:r>
        <w:rPr>
          <w:rFonts w:ascii="Times New Roman" w:cs="Times New Roman" w:eastAsia="Times New Roman" w:hAnsi="Times New Roman"/>
          <w:b/>
          <w:i/>
          <w:spacing w:val="-7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ig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h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t</w:t>
      </w:r>
      <w:r>
        <w:rPr>
          <w:rFonts w:ascii="Times New Roman" w:cs="Times New Roman" w:eastAsia="Times New Roman" w:hAnsi="Times New Roman"/>
          <w:b/>
          <w:i/>
          <w:spacing w:val="6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Notic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3"/>
          <w:w w:val="100"/>
          <w:sz w:val="24"/>
          <w:szCs w:val="24"/>
          <w:u w:color="000000" w:val="thick"/>
        </w:rPr>
        <w:t>e</w:t>
      </w:r>
      <w:r>
        <w:rPr>
          <w:rFonts w:ascii="Times New Roman" w:cs="Times New Roman" w:eastAsia="Times New Roman" w:hAnsi="Times New Roman"/>
          <w:b/>
          <w:i/>
          <w:spacing w:val="-3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3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)</w:t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</w:rPr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both"/>
        <w:spacing w:before="41" w:line="288" w:lineRule="auto"/>
        <w:ind w:left="320" w:right="496"/>
      </w:pP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rbit</w:t>
      </w:r>
      <w:r>
        <w:rPr>
          <w:rFonts w:ascii="Times New Roman" w:cs="Times New Roman" w:eastAsia="Times New Roman" w:hAnsi="Times New Roman"/>
          <w:spacing w:val="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mel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kuk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publ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mendis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ribusikan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g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mbe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ip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-3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ET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-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CC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-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-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NC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4.0.</w:t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both"/>
        <w:spacing w:before="3" w:line="200" w:lineRule="exact"/>
        <w:ind w:left="320" w:right="518"/>
      </w:pP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3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4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3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sh</w:t>
      </w:r>
      <w:r>
        <w:rPr>
          <w:rFonts w:ascii="Times New Roman" w:cs="Times New Roman" w:eastAsia="Times New Roman" w:hAnsi="Times New Roman"/>
          <w:i/>
          <w:spacing w:val="3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2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ist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te</w:t>
      </w:r>
      <w:r>
        <w:rPr>
          <w:rFonts w:ascii="Times New Roman" w:cs="Times New Roman" w:eastAsia="Times New Roman" w:hAnsi="Times New Roman"/>
          <w:i/>
          <w:spacing w:val="3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3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rti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le</w:t>
      </w:r>
      <w:r>
        <w:rPr>
          <w:rFonts w:ascii="Times New Roman" w:cs="Times New Roman" w:eastAsia="Times New Roman" w:hAnsi="Times New Roman"/>
          <w:i/>
          <w:spacing w:val="4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th</w:t>
      </w:r>
      <w:r>
        <w:rPr>
          <w:rFonts w:ascii="Times New Roman" w:cs="Times New Roman" w:eastAsia="Times New Roman" w:hAnsi="Times New Roman"/>
          <w:i/>
          <w:spacing w:val="3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3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3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ice</w:t>
      </w:r>
      <w:r>
        <w:rPr>
          <w:rFonts w:ascii="Times New Roman" w:cs="Times New Roman" w:eastAsia="Times New Roman" w:hAnsi="Times New Roman"/>
          <w:i/>
          <w:spacing w:val="2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to</w:t>
      </w:r>
      <w:r>
        <w:rPr>
          <w:rFonts w:ascii="Times New Roman" w:cs="Times New Roman" w:eastAsia="Times New Roman" w:hAnsi="Times New Roman"/>
          <w:i/>
          <w:spacing w:val="3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2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J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3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th</w:t>
      </w:r>
      <w:r>
        <w:rPr>
          <w:rFonts w:ascii="Times New Roman" w:cs="Times New Roman" w:eastAsia="Times New Roman" w:hAnsi="Times New Roman"/>
          <w:i/>
          <w:spacing w:val="3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3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rti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le</w:t>
      </w:r>
      <w:r>
        <w:rPr>
          <w:rFonts w:ascii="Times New Roman" w:cs="Times New Roman" w:eastAsia="Times New Roman" w:hAnsi="Times New Roman"/>
          <w:i/>
          <w:spacing w:val="3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ic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3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-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-</w:t>
      </w:r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both"/>
        <w:spacing w:before="44"/>
        <w:ind w:left="320" w:right="9155"/>
      </w:pP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4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.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0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.</w:t>
      </w:r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1" w:line="120" w:lineRule="exact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both"/>
        <w:ind w:left="320" w:right="6607"/>
      </w:pPr>
      <w:r>
        <w:rPr>
          <w:rFonts w:ascii="Times New Roman" w:cs="Times New Roman" w:eastAsia="Times New Roman" w:hAnsi="Times New Roman"/>
          <w:b/>
          <w:sz w:val="24"/>
          <w:szCs w:val="24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K</w:t>
      </w:r>
      <w:r>
        <w:rPr>
          <w:rFonts w:ascii="Times New Roman" w:cs="Times New Roman" w:eastAsia="Times New Roman" w:hAnsi="Times New Roman"/>
          <w:b/>
          <w:spacing w:val="2"/>
          <w:w w:val="100"/>
          <w:sz w:val="24"/>
          <w:szCs w:val="24"/>
          <w:u w:color="000000" w:val="thick"/>
        </w:rPr>
        <w:t>e</w:t>
      </w:r>
      <w:r>
        <w:rPr>
          <w:rFonts w:ascii="Times New Roman" w:cs="Times New Roman" w:eastAsia="Times New Roman" w:hAnsi="Times New Roman"/>
          <w:b/>
          <w:spacing w:val="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t</w:t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-6"/>
          <w:w w:val="100"/>
          <w:sz w:val="24"/>
          <w:szCs w:val="24"/>
          <w:u w:color="000000" w:val="thick"/>
        </w:rPr>
        <w:t>e</w:t>
      </w:r>
      <w:r>
        <w:rPr>
          <w:rFonts w:ascii="Times New Roman" w:cs="Times New Roman" w:eastAsia="Times New Roman" w:hAnsi="Times New Roman"/>
          <w:b/>
          <w:spacing w:val="-6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3"/>
          <w:w w:val="100"/>
          <w:sz w:val="24"/>
          <w:szCs w:val="24"/>
          <w:u w:color="000000" w:val="thick"/>
        </w:rPr>
        <w:t>n</w:t>
      </w:r>
      <w:r>
        <w:rPr>
          <w:rFonts w:ascii="Times New Roman" w:cs="Times New Roman" w:eastAsia="Times New Roman" w:hAnsi="Times New Roman"/>
          <w:b/>
          <w:spacing w:val="3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t</w:t>
      </w:r>
      <w:r>
        <w:rPr>
          <w:rFonts w:ascii="Times New Roman" w:cs="Times New Roman" w:eastAsia="Times New Roman" w:hAnsi="Times New Roman"/>
          <w:b/>
          <w:spacing w:val="2"/>
          <w:w w:val="100"/>
          <w:sz w:val="24"/>
          <w:szCs w:val="24"/>
          <w:u w:color="000000" w:val="thick"/>
        </w:rPr>
        <w:t>u</w:t>
      </w:r>
      <w:r>
        <w:rPr>
          <w:rFonts w:ascii="Times New Roman" w:cs="Times New Roman" w:eastAsia="Times New Roman" w:hAnsi="Times New Roman"/>
          <w:b/>
          <w:spacing w:val="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an</w:t>
      </w:r>
      <w:r>
        <w:rPr>
          <w:rFonts w:ascii="Times New Roman" w:cs="Times New Roman" w:eastAsia="Times New Roman" w:hAnsi="Times New Roman"/>
          <w:b/>
          <w:spacing w:val="-3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spacing w:val="1"/>
          <w:w w:val="100"/>
          <w:sz w:val="24"/>
          <w:szCs w:val="24"/>
          <w:u w:color="000000" w:val="thick"/>
        </w:rPr>
        <w:t>L</w:t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a</w:t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-2"/>
          <w:w w:val="100"/>
          <w:sz w:val="24"/>
          <w:szCs w:val="24"/>
          <w:u w:color="000000" w:val="thick"/>
        </w:rPr>
        <w:t>i</w:t>
      </w:r>
      <w:r>
        <w:rPr>
          <w:rFonts w:ascii="Times New Roman" w:cs="Times New Roman" w:eastAsia="Times New Roman" w:hAnsi="Times New Roman"/>
          <w:b/>
          <w:spacing w:val="-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n</w:t>
      </w:r>
      <w:r>
        <w:rPr>
          <w:rFonts w:ascii="Times New Roman" w:cs="Times New Roman" w:eastAsia="Times New Roman" w:hAnsi="Times New Roman"/>
          <w:b/>
          <w:spacing w:val="3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spacing w:val="2"/>
          <w:w w:val="100"/>
          <w:sz w:val="24"/>
          <w:szCs w:val="24"/>
          <w:u w:color="000000" w:val="thick"/>
        </w:rPr>
        <w:t>(</w:t>
      </w:r>
      <w:r>
        <w:rPr>
          <w:rFonts w:ascii="Times New Roman" w:cs="Times New Roman" w:eastAsia="Times New Roman" w:hAnsi="Times New Roman"/>
          <w:b/>
          <w:spacing w:val="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O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4"/>
          <w:w w:val="100"/>
          <w:sz w:val="24"/>
          <w:szCs w:val="24"/>
          <w:u w:color="000000" w:val="thick"/>
        </w:rPr>
        <w:t>t</w:t>
      </w:r>
      <w:r>
        <w:rPr>
          <w:rFonts w:ascii="Times New Roman" w:cs="Times New Roman" w:eastAsia="Times New Roman" w:hAnsi="Times New Roman"/>
          <w:b/>
          <w:i/>
          <w:spacing w:val="-4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  <w:t>h</w:t>
      </w:r>
      <w:r>
        <w:rPr>
          <w:rFonts w:ascii="Times New Roman" w:cs="Times New Roman" w:eastAsia="Times New Roman" w:hAnsi="Times New Roman"/>
          <w:b/>
          <w:i/>
          <w:spacing w:val="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  <w:t>e</w:t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r</w:t>
      </w:r>
      <w:r>
        <w:rPr>
          <w:rFonts w:ascii="Times New Roman" w:cs="Times New Roman" w:eastAsia="Times New Roman" w:hAnsi="Times New Roman"/>
          <w:b/>
          <w:i/>
          <w:spacing w:val="2"/>
          <w:w w:val="100"/>
          <w:sz w:val="24"/>
          <w:szCs w:val="24"/>
          <w:u w:color="000000" w:val="thick"/>
        </w:rPr>
        <w:t> </w:t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T</w:t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  <w:t>e</w:t>
      </w:r>
      <w:r>
        <w:rPr>
          <w:rFonts w:ascii="Times New Roman" w:cs="Times New Roman" w:eastAsia="Times New Roman" w:hAnsi="Times New Roman"/>
          <w:b/>
          <w:i/>
          <w:spacing w:val="-1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0"/>
          <w:w w:val="100"/>
          <w:sz w:val="24"/>
          <w:szCs w:val="24"/>
          <w:u w:color="000000" w:val="thick"/>
        </w:rPr>
        <w:t>r</w:t>
      </w:r>
      <w:r>
        <w:rPr>
          <w:rFonts w:ascii="Times New Roman" w:cs="Times New Roman" w:eastAsia="Times New Roman" w:hAnsi="Times New Roman"/>
          <w:b/>
          <w:i/>
          <w:spacing w:val="2"/>
          <w:w w:val="100"/>
          <w:sz w:val="24"/>
          <w:szCs w:val="24"/>
          <w:u w:color="000000" w:val="thick"/>
        </w:rPr>
        <w:t>m</w:t>
      </w:r>
      <w:r>
        <w:rPr>
          <w:rFonts w:ascii="Times New Roman" w:cs="Times New Roman" w:eastAsia="Times New Roman" w:hAnsi="Times New Roman"/>
          <w:b/>
          <w:i/>
          <w:spacing w:val="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24"/>
          <w:szCs w:val="24"/>
          <w:u w:color="000000" w:val="thick"/>
        </w:rPr>
        <w:t>s</w:t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i/>
          <w:spacing w:val="-2"/>
          <w:w w:val="100"/>
          <w:sz w:val="24"/>
          <w:szCs w:val="24"/>
          <w:u w:color="000000" w:val="thick"/>
        </w:rPr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  <w:u w:color="000000" w:val="thick"/>
        </w:rPr>
        <w:t>)</w:t>
      </w:r>
      <w:r>
        <w:rPr>
          <w:rFonts w:ascii="Times New Roman" w:cs="Times New Roman" w:eastAsia="Times New Roman" w:hAnsi="Times New Roman"/>
          <w:b/>
          <w:spacing w:val="0"/>
          <w:w w:val="100"/>
          <w:sz w:val="24"/>
          <w:szCs w:val="24"/>
        </w:rPr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both"/>
        <w:spacing w:before="21" w:line="262" w:lineRule="auto"/>
        <w:ind w:firstLine="14" w:left="306" w:right="491"/>
      </w:pPr>
      <w:r>
        <w:pict>
          <v:shape filled="f" stroked="f" style="position:absolute;margin-left:447.18pt;margin-top:43.7706pt;width:65.8939pt;height:54.7065pt;mso-position-horizontal-relative:page;mso-position-vertical-relative:paragraph;z-index:-339" type="#_x0000_t202">
            <v:textbox inset="0,0,0,0">
              <w:txbxContent>
                <w:p>
                  <w:pPr>
                    <w:rPr>
                      <w:sz w:val="20"/>
                      <w:szCs w:val="20"/>
                    </w:rPr>
                    <w:jc w:val="left"/>
                    <w:spacing w:line="200" w:lineRule="exact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="200" w:lineRule="exact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="200" w:lineRule="exact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2"/>
                      <w:szCs w:val="22"/>
                    </w:rPr>
                    <w:jc w:val="left"/>
                    <w:spacing w:before="3" w:line="220" w:lineRule="exact"/>
                  </w:pPr>
                  <w:r>
                    <w:rPr>
                      <w:sz w:val="22"/>
                      <w:szCs w:val="22"/>
                    </w:rPr>
                  </w:r>
                </w:p>
                <w:p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  <w:jc w:val="left"/>
                    <w:spacing w:line="260" w:lineRule="exact"/>
                    <w:ind w:left="358"/>
                  </w:pPr>
                  <w:r>
                    <w:rPr>
                      <w:rFonts w:ascii="Times New Roman" w:cs="Times New Roman" w:eastAsia="Times New Roman" w:hAnsi="Times New Roman"/>
                      <w:i/>
                      <w:color w:val="D9D9D9"/>
                      <w:spacing w:val="0"/>
                      <w:w w:val="100"/>
                      <w:position w:val="-1"/>
                      <w:sz w:val="24"/>
                      <w:szCs w:val="24"/>
                    </w:rPr>
                    <w:t>Initials</w:t>
                  </w:r>
                  <w:r>
                    <w:rPr>
                      <w:rFonts w:ascii="Times New Roman" w:cs="Times New Roman" w:eastAsia="Times New Roman" w:hAnsi="Times New Roman"/>
                      <w:color w:val="000000"/>
                      <w:spacing w:val="0"/>
                      <w:w w:val="100"/>
                      <w:position w:val="0"/>
                      <w:sz w:val="24"/>
                      <w:szCs w:val="24"/>
                    </w:rPr>
                  </w:r>
                </w:p>
              </w:txbxContent>
            </v:textbox>
            <w10:wrap type="none"/>
          </v:shape>
        </w:pict>
      </w:r>
      <w:r>
        <w:pict>
          <v:group coordorigin="8762,875" coordsize="1687,1087" style="position:absolute;margin-left:438.11pt;margin-top:43.7706pt;width:84.34pt;height:54.3326pt;mso-position-horizontal-relative:page;mso-position-vertical-relative:paragraph;z-index:-338">
            <v:shape coordorigin="8769,1955" coordsize="1673,0" filled="f" path="m8769,1955l10442,1955e" strokecolor="#000000" stroked="t" strokeweight="0.70004pt" style="position:absolute;left:8769;top:1955;width:1673;height:0">
              <v:path arrowok="t"/>
            </v:shape>
            <v:shape style="position:absolute;left:8944;top:875;width:1318;height:1074" type="#_x0000_t75">
              <v:imagedata o:title="" r:id="rId13"/>
            </v:shape>
            <w10:wrap type="none"/>
          </v:group>
        </w:pic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ya</w:t>
      </w:r>
      <w:r>
        <w:rPr>
          <w:rFonts w:ascii="Times New Roman" w:cs="Times New Roman" w:eastAsia="Times New Roman" w:hAnsi="Times New Roman"/>
          <w:spacing w:val="5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tel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5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memb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,</w:t>
      </w:r>
      <w:r>
        <w:rPr>
          <w:rFonts w:ascii="Times New Roman" w:cs="Times New Roman" w:eastAsia="Times New Roman" w:hAnsi="Times New Roman"/>
          <w:spacing w:val="5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mah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,</w:t>
      </w:r>
      <w:r>
        <w:rPr>
          <w:rFonts w:ascii="Times New Roman" w:cs="Times New Roman" w:eastAsia="Times New Roman" w:hAnsi="Times New Roman"/>
          <w:spacing w:val="5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5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tu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ui</w:t>
      </w:r>
      <w:r>
        <w:rPr>
          <w:rFonts w:ascii="Times New Roman" w:cs="Times New Roman" w:eastAsia="Times New Roman" w:hAnsi="Times New Roman"/>
          <w:spacing w:val="5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luruh</w:t>
      </w:r>
      <w:r>
        <w:rPr>
          <w:rFonts w:ascii="Times New Roman" w:cs="Times New Roman" w:eastAsia="Times New Roman" w:hAnsi="Times New Roman"/>
          <w:spacing w:val="5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tentu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4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da</w:t>
      </w:r>
      <w:r>
        <w:rPr>
          <w:rFonts w:ascii="Times New Roman" w:cs="Times New Roman" w:eastAsia="Times New Roman" w:hAnsi="Times New Roman"/>
          <w:spacing w:val="5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da</w:t>
      </w:r>
      <w:r>
        <w:rPr>
          <w:rFonts w:ascii="Times New Roman" w:cs="Times New Roman" w:eastAsia="Times New Roman" w:hAnsi="Times New Roman"/>
          <w:spacing w:val="5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-3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suk</w:t>
      </w:r>
      <w:r>
        <w:rPr>
          <w:rFonts w:ascii="Times New Roman" w:cs="Times New Roman" w:eastAsia="Times New Roman" w:hAnsi="Times New Roman"/>
          <w:spacing w:val="1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mun</w:t>
      </w:r>
      <w:r>
        <w:rPr>
          <w:rFonts w:ascii="Times New Roman" w:cs="Times New Roman" w:eastAsia="Times New Roman" w:hAnsi="Times New Roman"/>
          <w:spacing w:val="2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1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tas</w:t>
      </w:r>
      <w:r>
        <w:rPr>
          <w:rFonts w:ascii="Times New Roman" w:cs="Times New Roman" w:eastAsia="Times New Roman" w:hAnsi="Times New Roman"/>
          <w:spacing w:val="2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da</w:t>
      </w:r>
      <w:r>
        <w:rPr>
          <w:rFonts w:ascii="Times New Roman" w:cs="Times New Roman" w:eastAsia="Times New Roman" w:hAnsi="Times New Roman"/>
          <w:spacing w:val="1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oman</w:t>
      </w:r>
      <w:r>
        <w:rPr>
          <w:rFonts w:ascii="Times New Roman" w:cs="Times New Roman" w:eastAsia="Times New Roman" w:hAnsi="Times New Roman"/>
          <w:spacing w:val="2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nul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1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h,</w:t>
      </w:r>
      <w:r>
        <w:rPr>
          <w:rFonts w:ascii="Times New Roman" w:cs="Times New Roman" w:eastAsia="Times New Roman" w:hAnsi="Times New Roman"/>
          <w:spacing w:val="2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rny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7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Tuli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n,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Etika</w:t>
      </w:r>
      <w:r>
        <w:rPr>
          <w:rFonts w:ascii="Times New Roman" w:cs="Times New Roman" w:eastAsia="Times New Roman" w:hAnsi="Times New Roman"/>
          <w:spacing w:val="1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Publi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at</w:t>
      </w:r>
      <w:r>
        <w:rPr>
          <w:rFonts w:ascii="Times New Roman" w:cs="Times New Roman" w:eastAsia="Times New Roman" w:hAnsi="Times New Roman"/>
          <w:i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on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Ethi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),</w:t>
      </w:r>
      <w:r>
        <w:rPr>
          <w:rFonts w:ascii="Times New Roman" w:cs="Times New Roman" w:eastAsia="Times New Roman" w:hAnsi="Times New Roman"/>
          <w:spacing w:val="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8"/>
          <w:w w:val="100"/>
          <w:sz w:val="24"/>
          <w:szCs w:val="24"/>
        </w:rPr>
        <w:t>-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bi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1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Editori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l,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Biay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-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biaya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n.</w:t>
      </w:r>
    </w:p>
    <w:p>
      <w:pPr>
        <w:rPr>
          <w:sz w:val="15"/>
          <w:szCs w:val="15"/>
        </w:rPr>
        <w:jc w:val="left"/>
        <w:spacing w:before="1" w:line="140" w:lineRule="exact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both"/>
        <w:ind w:left="306" w:right="2366"/>
      </w:pP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ge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3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f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om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5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                                        </w:t>
      </w:r>
      <w:r>
        <w:rPr>
          <w:rFonts w:ascii="Times New Roman" w:cs="Times New Roman" w:eastAsia="Times New Roman" w:hAnsi="Times New Roman"/>
          <w:spacing w:val="5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f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(i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ial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)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: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  <w:u w:color="000000" w:val="single"/>
        </w:rPr>
        <w:t>                            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  <w:u w:color="000000" w:val="single"/>
        </w:rPr>
        <w:t> </w:t>
      </w:r>
      <w:r>
        <w:rPr>
          <w:rFonts w:ascii="Times New Roman" w:cs="Times New Roman" w:eastAsia="Times New Roman" w:hAnsi="Times New Roman"/>
          <w:spacing w:val="-5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|</w:t>
      </w:r>
    </w:p>
    <w:p>
      <w:pPr>
        <w:rPr>
          <w:rFonts w:ascii="Times New Roman" w:cs="Times New Roman" w:eastAsia="Times New Roman" w:hAnsi="Times New Roman"/>
          <w:sz w:val="14"/>
          <w:szCs w:val="14"/>
        </w:rPr>
        <w:jc w:val="left"/>
        <w:spacing w:before="37"/>
        <w:ind w:left="6024"/>
        <w:sectPr>
          <w:pgMar w:bottom="280" w:footer="0" w:header="517" w:left="1120" w:right="740" w:top="1260"/>
          <w:headerReference r:id="rId9" w:type="default"/>
          <w:footerReference r:id="rId10" w:type="default"/>
          <w:pgSz w:h="16860" w:w="11940"/>
        </w:sectPr>
      </w:pPr>
      <w:r>
        <w:rPr>
          <w:rFonts w:ascii="Times New Roman" w:cs="Times New Roman" w:eastAsia="Times New Roman" w:hAnsi="Times New Roman"/>
          <w:spacing w:val="3"/>
          <w:w w:val="100"/>
          <w:sz w:val="14"/>
          <w:szCs w:val="14"/>
        </w:rPr>
        <w:t>J</w:t>
      </w:r>
      <w:r>
        <w:rPr>
          <w:rFonts w:ascii="Times New Roman" w:cs="Times New Roman" w:eastAsia="Times New Roman" w:hAnsi="Times New Roman"/>
          <w:spacing w:val="2"/>
          <w:w w:val="100"/>
          <w:sz w:val="14"/>
          <w:szCs w:val="14"/>
        </w:rPr>
        <w:t>I</w:t>
      </w:r>
      <w:r>
        <w:rPr>
          <w:rFonts w:ascii="Times New Roman" w:cs="Times New Roman" w:eastAsia="Times New Roman" w:hAnsi="Times New Roman"/>
          <w:spacing w:val="4"/>
          <w:w w:val="100"/>
          <w:sz w:val="14"/>
          <w:szCs w:val="1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14"/>
          <w:szCs w:val="1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14"/>
          <w:szCs w:val="1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14"/>
          <w:szCs w:val="14"/>
        </w:rPr>
        <w:t> </w:t>
      </w:r>
      <w:r>
        <w:rPr>
          <w:rFonts w:ascii="Times New Roman" w:cs="Times New Roman" w:eastAsia="Times New Roman" w:hAnsi="Times New Roman"/>
          <w:spacing w:val="5"/>
          <w:w w:val="100"/>
          <w:sz w:val="14"/>
          <w:szCs w:val="1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14"/>
          <w:szCs w:val="14"/>
        </w:rPr>
        <w:t>E</w:t>
      </w:r>
      <w:r>
        <w:rPr>
          <w:rFonts w:ascii="Times New Roman" w:cs="Times New Roman" w:eastAsia="Times New Roman" w:hAnsi="Times New Roman"/>
          <w:spacing w:val="5"/>
          <w:w w:val="100"/>
          <w:sz w:val="14"/>
          <w:szCs w:val="14"/>
        </w:rPr>
        <w:t>d</w:t>
      </w:r>
      <w:r>
        <w:rPr>
          <w:rFonts w:ascii="Times New Roman" w:cs="Times New Roman" w:eastAsia="Times New Roman" w:hAnsi="Times New Roman"/>
          <w:spacing w:val="0"/>
          <w:w w:val="100"/>
          <w:sz w:val="14"/>
          <w:szCs w:val="14"/>
        </w:rPr>
        <w:t>it</w:t>
      </w:r>
      <w:r>
        <w:rPr>
          <w:rFonts w:ascii="Times New Roman" w:cs="Times New Roman" w:eastAsia="Times New Roman" w:hAnsi="Times New Roman"/>
          <w:spacing w:val="-2"/>
          <w:w w:val="100"/>
          <w:sz w:val="14"/>
          <w:szCs w:val="14"/>
        </w:rPr>
        <w:t>o</w:t>
      </w:r>
      <w:r>
        <w:rPr>
          <w:rFonts w:ascii="Times New Roman" w:cs="Times New Roman" w:eastAsia="Times New Roman" w:hAnsi="Times New Roman"/>
          <w:spacing w:val="-1"/>
          <w:w w:val="100"/>
          <w:sz w:val="14"/>
          <w:szCs w:val="1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14"/>
          <w:szCs w:val="14"/>
        </w:rPr>
        <w:t>ial</w:t>
      </w:r>
      <w:r>
        <w:rPr>
          <w:rFonts w:ascii="Times New Roman" w:cs="Times New Roman" w:eastAsia="Times New Roman" w:hAnsi="Times New Roman"/>
          <w:spacing w:val="-9"/>
          <w:w w:val="100"/>
          <w:sz w:val="14"/>
          <w:szCs w:val="1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14"/>
          <w:szCs w:val="14"/>
        </w:rPr>
        <w:t>M</w:t>
      </w:r>
      <w:r>
        <w:rPr>
          <w:rFonts w:ascii="Times New Roman" w:cs="Times New Roman" w:eastAsia="Times New Roman" w:hAnsi="Times New Roman"/>
          <w:spacing w:val="3"/>
          <w:w w:val="100"/>
          <w:sz w:val="14"/>
          <w:szCs w:val="14"/>
        </w:rPr>
        <w:t>e</w:t>
      </w:r>
      <w:r>
        <w:rPr>
          <w:rFonts w:ascii="Times New Roman" w:cs="Times New Roman" w:eastAsia="Times New Roman" w:hAnsi="Times New Roman"/>
          <w:spacing w:val="2"/>
          <w:w w:val="100"/>
          <w:sz w:val="14"/>
          <w:szCs w:val="14"/>
        </w:rPr>
        <w:t>m</w:t>
      </w:r>
      <w:r>
        <w:rPr>
          <w:rFonts w:ascii="Times New Roman" w:cs="Times New Roman" w:eastAsia="Times New Roman" w:hAnsi="Times New Roman"/>
          <w:spacing w:val="3"/>
          <w:w w:val="100"/>
          <w:sz w:val="14"/>
          <w:szCs w:val="14"/>
        </w:rPr>
        <w:t>b</w:t>
      </w:r>
      <w:r>
        <w:rPr>
          <w:rFonts w:ascii="Times New Roman" w:cs="Times New Roman" w:eastAsia="Times New Roman" w:hAnsi="Times New Roman"/>
          <w:spacing w:val="0"/>
          <w:w w:val="100"/>
          <w:sz w:val="14"/>
          <w:szCs w:val="14"/>
        </w:rPr>
        <w:t>er</w:t>
      </w:r>
      <w:r>
        <w:rPr>
          <w:rFonts w:ascii="Times New Roman" w:cs="Times New Roman" w:eastAsia="Times New Roman" w:hAnsi="Times New Roman"/>
          <w:spacing w:val="0"/>
          <w:w w:val="100"/>
          <w:sz w:val="14"/>
          <w:szCs w:val="14"/>
        </w:rPr>
        <w:t>          </w:t>
      </w:r>
      <w:r>
        <w:rPr>
          <w:rFonts w:ascii="Times New Roman" w:cs="Times New Roman" w:eastAsia="Times New Roman" w:hAnsi="Times New Roman"/>
          <w:spacing w:val="10"/>
          <w:w w:val="100"/>
          <w:sz w:val="14"/>
          <w:szCs w:val="14"/>
        </w:rPr>
        <w:t> </w:t>
      </w:r>
      <w:r>
        <w:rPr>
          <w:rFonts w:ascii="Times New Roman" w:cs="Times New Roman" w:eastAsia="Times New Roman" w:hAnsi="Times New Roman"/>
          <w:spacing w:val="0"/>
          <w:w w:val="93"/>
          <w:sz w:val="14"/>
          <w:szCs w:val="14"/>
        </w:rPr>
        <w:t>C</w:t>
      </w:r>
      <w:r>
        <w:rPr>
          <w:rFonts w:ascii="Times New Roman" w:cs="Times New Roman" w:eastAsia="Times New Roman" w:hAnsi="Times New Roman"/>
          <w:spacing w:val="3"/>
          <w:w w:val="93"/>
          <w:sz w:val="14"/>
          <w:szCs w:val="14"/>
        </w:rPr>
        <w:t>o</w:t>
      </w:r>
      <w:r>
        <w:rPr>
          <w:rFonts w:ascii="Times New Roman" w:cs="Times New Roman" w:eastAsia="Times New Roman" w:hAnsi="Times New Roman"/>
          <w:spacing w:val="4"/>
          <w:w w:val="93"/>
          <w:sz w:val="14"/>
          <w:szCs w:val="14"/>
        </w:rPr>
        <w:t>r</w:t>
      </w:r>
      <w:r>
        <w:rPr>
          <w:rFonts w:ascii="Times New Roman" w:cs="Times New Roman" w:eastAsia="Times New Roman" w:hAnsi="Times New Roman"/>
          <w:spacing w:val="1"/>
          <w:w w:val="93"/>
          <w:sz w:val="14"/>
          <w:szCs w:val="14"/>
        </w:rPr>
        <w:t>r</w:t>
      </w:r>
      <w:r>
        <w:rPr>
          <w:rFonts w:ascii="Times New Roman" w:cs="Times New Roman" w:eastAsia="Times New Roman" w:hAnsi="Times New Roman"/>
          <w:spacing w:val="6"/>
          <w:w w:val="93"/>
          <w:sz w:val="14"/>
          <w:szCs w:val="14"/>
        </w:rPr>
        <w:t>e</w:t>
      </w:r>
      <w:r>
        <w:rPr>
          <w:rFonts w:ascii="Times New Roman" w:cs="Times New Roman" w:eastAsia="Times New Roman" w:hAnsi="Times New Roman"/>
          <w:spacing w:val="1"/>
          <w:w w:val="93"/>
          <w:sz w:val="14"/>
          <w:szCs w:val="14"/>
        </w:rPr>
        <w:t>s</w:t>
      </w:r>
      <w:r>
        <w:rPr>
          <w:rFonts w:ascii="Times New Roman" w:cs="Times New Roman" w:eastAsia="Times New Roman" w:hAnsi="Times New Roman"/>
          <w:spacing w:val="3"/>
          <w:w w:val="93"/>
          <w:sz w:val="14"/>
          <w:szCs w:val="14"/>
        </w:rPr>
        <w:t>p</w:t>
      </w:r>
      <w:r>
        <w:rPr>
          <w:rFonts w:ascii="Times New Roman" w:cs="Times New Roman" w:eastAsia="Times New Roman" w:hAnsi="Times New Roman"/>
          <w:spacing w:val="-31"/>
          <w:w w:val="93"/>
          <w:sz w:val="14"/>
          <w:szCs w:val="14"/>
        </w:rPr>
        <w:t>o</w:t>
      </w:r>
      <w:r>
        <w:rPr>
          <w:rFonts w:ascii="Times New Roman" w:cs="Times New Roman" w:eastAsia="Times New Roman" w:hAnsi="Times New Roman"/>
          <w:i/>
          <w:color w:val="D9D9D9"/>
          <w:spacing w:val="-41"/>
          <w:w w:val="93"/>
          <w:position w:val="-4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color w:val="000000"/>
          <w:spacing w:val="-20"/>
          <w:w w:val="93"/>
          <w:position w:val="0"/>
          <w:sz w:val="14"/>
          <w:szCs w:val="14"/>
        </w:rPr>
        <w:t>n</w:t>
      </w:r>
      <w:r>
        <w:rPr>
          <w:rFonts w:ascii="Times New Roman" w:cs="Times New Roman" w:eastAsia="Times New Roman" w:hAnsi="Times New Roman"/>
          <w:i/>
          <w:color w:val="D9D9D9"/>
          <w:spacing w:val="-85"/>
          <w:w w:val="93"/>
          <w:position w:val="-4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color w:val="000000"/>
          <w:spacing w:val="5"/>
          <w:w w:val="93"/>
          <w:position w:val="0"/>
          <w:sz w:val="14"/>
          <w:szCs w:val="14"/>
        </w:rPr>
        <w:t>d</w:t>
      </w:r>
      <w:r>
        <w:rPr>
          <w:rFonts w:ascii="Times New Roman" w:cs="Times New Roman" w:eastAsia="Times New Roman" w:hAnsi="Times New Roman"/>
          <w:color w:val="000000"/>
          <w:spacing w:val="-14"/>
          <w:w w:val="93"/>
          <w:position w:val="0"/>
          <w:sz w:val="14"/>
          <w:szCs w:val="14"/>
        </w:rPr>
        <w:t>i</w:t>
      </w:r>
      <w:r>
        <w:rPr>
          <w:rFonts w:ascii="Times New Roman" w:cs="Times New Roman" w:eastAsia="Times New Roman" w:hAnsi="Times New Roman"/>
          <w:i/>
          <w:color w:val="D9D9D9"/>
          <w:spacing w:val="-51"/>
          <w:w w:val="93"/>
          <w:position w:val="-4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color w:val="000000"/>
          <w:spacing w:val="-8"/>
          <w:w w:val="93"/>
          <w:position w:val="0"/>
          <w:sz w:val="14"/>
          <w:szCs w:val="14"/>
        </w:rPr>
        <w:t>n</w:t>
      </w:r>
      <w:r>
        <w:rPr>
          <w:rFonts w:ascii="Times New Roman" w:cs="Times New Roman" w:eastAsia="Times New Roman" w:hAnsi="Times New Roman"/>
          <w:i/>
          <w:color w:val="D9D9D9"/>
          <w:spacing w:val="-45"/>
          <w:w w:val="93"/>
          <w:position w:val="-4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color w:val="000000"/>
          <w:spacing w:val="-15"/>
          <w:w w:val="93"/>
          <w:position w:val="0"/>
          <w:sz w:val="14"/>
          <w:szCs w:val="14"/>
        </w:rPr>
        <w:t>g</w:t>
      </w:r>
      <w:r>
        <w:rPr>
          <w:rFonts w:ascii="Times New Roman" w:cs="Times New Roman" w:eastAsia="Times New Roman" w:hAnsi="Times New Roman"/>
          <w:i/>
          <w:color w:val="D9D9D9"/>
          <w:spacing w:val="-40"/>
          <w:w w:val="93"/>
          <w:position w:val="-4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color w:val="000000"/>
          <w:spacing w:val="1"/>
          <w:w w:val="93"/>
          <w:position w:val="0"/>
          <w:sz w:val="14"/>
          <w:szCs w:val="14"/>
        </w:rPr>
        <w:t>/</w:t>
      </w:r>
      <w:r>
        <w:rPr>
          <w:rFonts w:ascii="Times New Roman" w:cs="Times New Roman" w:eastAsia="Times New Roman" w:hAnsi="Times New Roman"/>
          <w:color w:val="000000"/>
          <w:spacing w:val="-64"/>
          <w:w w:val="93"/>
          <w:position w:val="0"/>
          <w:sz w:val="14"/>
          <w:szCs w:val="14"/>
        </w:rPr>
        <w:t>F</w:t>
      </w:r>
      <w:r>
        <w:rPr>
          <w:rFonts w:ascii="Times New Roman" w:cs="Times New Roman" w:eastAsia="Times New Roman" w:hAnsi="Times New Roman"/>
          <w:i/>
          <w:color w:val="D9D9D9"/>
          <w:spacing w:val="-42"/>
          <w:w w:val="93"/>
          <w:position w:val="-4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color w:val="000000"/>
          <w:spacing w:val="1"/>
          <w:w w:val="93"/>
          <w:position w:val="0"/>
          <w:sz w:val="14"/>
          <w:szCs w:val="14"/>
        </w:rPr>
        <w:t>i</w:t>
      </w:r>
      <w:r>
        <w:rPr>
          <w:rFonts w:ascii="Times New Roman" w:cs="Times New Roman" w:eastAsia="Times New Roman" w:hAnsi="Times New Roman"/>
          <w:color w:val="000000"/>
          <w:spacing w:val="-30"/>
          <w:w w:val="93"/>
          <w:position w:val="0"/>
          <w:sz w:val="14"/>
          <w:szCs w:val="14"/>
        </w:rPr>
        <w:t>r</w:t>
      </w:r>
      <w:r>
        <w:rPr>
          <w:rFonts w:ascii="Times New Roman" w:cs="Times New Roman" w:eastAsia="Times New Roman" w:hAnsi="Times New Roman"/>
          <w:i/>
          <w:color w:val="D9D9D9"/>
          <w:spacing w:val="-29"/>
          <w:w w:val="93"/>
          <w:position w:val="-4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color w:val="000000"/>
          <w:spacing w:val="-17"/>
          <w:w w:val="93"/>
          <w:position w:val="0"/>
          <w:sz w:val="14"/>
          <w:szCs w:val="14"/>
        </w:rPr>
        <w:t>s</w:t>
      </w:r>
      <w:r>
        <w:rPr>
          <w:rFonts w:ascii="Times New Roman" w:cs="Times New Roman" w:eastAsia="Times New Roman" w:hAnsi="Times New Roman"/>
          <w:i/>
          <w:color w:val="D9D9D9"/>
          <w:spacing w:val="-64"/>
          <w:w w:val="93"/>
          <w:position w:val="-4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color w:val="000000"/>
          <w:spacing w:val="0"/>
          <w:w w:val="93"/>
          <w:position w:val="0"/>
          <w:sz w:val="14"/>
          <w:szCs w:val="14"/>
        </w:rPr>
        <w:t>t</w:t>
      </w:r>
      <w:r>
        <w:rPr>
          <w:rFonts w:ascii="Times New Roman" w:cs="Times New Roman" w:eastAsia="Times New Roman" w:hAnsi="Times New Roman"/>
          <w:color w:val="000000"/>
          <w:spacing w:val="4"/>
          <w:w w:val="93"/>
          <w:position w:val="0"/>
          <w:sz w:val="14"/>
          <w:szCs w:val="14"/>
        </w:rPr>
        <w:t> </w:t>
      </w:r>
      <w:r>
        <w:rPr>
          <w:rFonts w:ascii="Times New Roman" w:cs="Times New Roman" w:eastAsia="Times New Roman" w:hAnsi="Times New Roman"/>
          <w:color w:val="000000"/>
          <w:spacing w:val="0"/>
          <w:w w:val="100"/>
          <w:position w:val="0"/>
          <w:sz w:val="14"/>
          <w:szCs w:val="14"/>
        </w:rPr>
        <w:t>A</w:t>
      </w:r>
      <w:r>
        <w:rPr>
          <w:rFonts w:ascii="Times New Roman" w:cs="Times New Roman" w:eastAsia="Times New Roman" w:hAnsi="Times New Roman"/>
          <w:color w:val="000000"/>
          <w:spacing w:val="5"/>
          <w:w w:val="100"/>
          <w:position w:val="0"/>
          <w:sz w:val="14"/>
          <w:szCs w:val="14"/>
        </w:rPr>
        <w:t>u</w:t>
      </w:r>
      <w:r>
        <w:rPr>
          <w:rFonts w:ascii="Times New Roman" w:cs="Times New Roman" w:eastAsia="Times New Roman" w:hAnsi="Times New Roman"/>
          <w:color w:val="000000"/>
          <w:spacing w:val="-5"/>
          <w:w w:val="100"/>
          <w:position w:val="0"/>
          <w:sz w:val="14"/>
          <w:szCs w:val="14"/>
        </w:rPr>
        <w:t>t</w:t>
      </w:r>
      <w:r>
        <w:rPr>
          <w:rFonts w:ascii="Times New Roman" w:cs="Times New Roman" w:eastAsia="Times New Roman" w:hAnsi="Times New Roman"/>
          <w:color w:val="000000"/>
          <w:spacing w:val="2"/>
          <w:w w:val="100"/>
          <w:position w:val="0"/>
          <w:sz w:val="14"/>
          <w:szCs w:val="14"/>
        </w:rPr>
        <w:t>h</w:t>
      </w:r>
      <w:r>
        <w:rPr>
          <w:rFonts w:ascii="Times New Roman" w:cs="Times New Roman" w:eastAsia="Times New Roman" w:hAnsi="Times New Roman"/>
          <w:color w:val="000000"/>
          <w:spacing w:val="2"/>
          <w:w w:val="100"/>
          <w:position w:val="0"/>
          <w:sz w:val="14"/>
          <w:szCs w:val="14"/>
        </w:rPr>
        <w:t>o</w:t>
      </w:r>
      <w:r>
        <w:rPr>
          <w:rFonts w:ascii="Times New Roman" w:cs="Times New Roman" w:eastAsia="Times New Roman" w:hAnsi="Times New Roman"/>
          <w:color w:val="000000"/>
          <w:spacing w:val="0"/>
          <w:w w:val="100"/>
          <w:position w:val="0"/>
          <w:sz w:val="14"/>
          <w:szCs w:val="14"/>
        </w:rPr>
        <w:t>r</w:t>
      </w:r>
      <w:r>
        <w:rPr>
          <w:rFonts w:ascii="Times New Roman" w:cs="Times New Roman" w:eastAsia="Times New Roman" w:hAnsi="Times New Roman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10"/>
          <w:szCs w:val="10"/>
        </w:rPr>
        <w:jc w:val="left"/>
        <w:spacing w:before="3" w:line="100" w:lineRule="exact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left"/>
        <w:spacing w:before="36" w:line="289" w:lineRule="auto"/>
        <w:ind w:left="320" w:right="910"/>
      </w:pP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to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ll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J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FA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’s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ite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lim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Su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0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ic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1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ub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is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sts.</w:t>
      </w:r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5" w:line="120" w:lineRule="exact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both"/>
        <w:spacing w:line="288" w:lineRule="auto"/>
        <w:ind w:left="311" w:right="488"/>
      </w:pP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Jika</w:t>
      </w:r>
      <w:r>
        <w:rPr>
          <w:rFonts w:ascii="Times New Roman" w:cs="Times New Roman" w:eastAsia="Times New Roman" w:hAnsi="Times New Roman"/>
          <w:spacing w:val="4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5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n/at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5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ial</w:t>
      </w:r>
      <w:r>
        <w:rPr>
          <w:rFonts w:ascii="Times New Roman" w:cs="Times New Roman" w:eastAsia="Times New Roman" w:hAnsi="Times New Roman"/>
          <w:spacing w:val="5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ndukung</w:t>
      </w:r>
      <w:r>
        <w:rPr>
          <w:rFonts w:ascii="Times New Roman" w:cs="Times New Roman" w:eastAsia="Times New Roman" w:hAnsi="Times New Roman"/>
          <w:spacing w:val="5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disu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un</w:t>
      </w:r>
      <w:r>
        <w:rPr>
          <w:rFonts w:ascii="Times New Roman" w:cs="Times New Roman" w:eastAsia="Times New Roman" w:hAnsi="Times New Roman"/>
          <w:spacing w:val="5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-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ma</w:t>
      </w:r>
      <w:r>
        <w:rPr>
          <w:rFonts w:ascii="Times New Roman" w:cs="Times New Roman" w:eastAsia="Times New Roman" w:hAnsi="Times New Roman"/>
          <w:spacing w:val="4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g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5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nul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5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lain,</w:t>
      </w:r>
      <w:r>
        <w:rPr>
          <w:rFonts w:ascii="Times New Roman" w:cs="Times New Roman" w:eastAsia="Times New Roman" w:hAnsi="Times New Roman"/>
          <w:spacing w:val="5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tel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memb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hu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-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nul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lain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tent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tentu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8"/>
          <w:w w:val="100"/>
          <w:sz w:val="24"/>
          <w:szCs w:val="24"/>
        </w:rPr>
        <w:t>-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tentu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in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.</w:t>
      </w:r>
      <w:r>
        <w:rPr>
          <w:rFonts w:ascii="Times New Roman" w:cs="Times New Roman" w:eastAsia="Times New Roman" w:hAnsi="Times New Roman"/>
          <w:spacing w:val="1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tan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ni</w:t>
      </w:r>
      <w:r>
        <w:rPr>
          <w:rFonts w:ascii="Times New Roman" w:cs="Times New Roman" w:eastAsia="Times New Roman" w:hAnsi="Times New Roman"/>
          <w:spacing w:val="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nsf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Cip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rny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Op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i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i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ni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ma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w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unt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mel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kuk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nn</w:t>
      </w:r>
      <w:r>
        <w:rPr>
          <w:rFonts w:ascii="Times New Roman" w:cs="Times New Roman" w:eastAsia="Times New Roman" w:hAnsi="Times New Roman"/>
          <w:spacing w:val="-7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a.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both"/>
        <w:spacing w:line="180" w:lineRule="exact"/>
        <w:ind w:left="311" w:right="889"/>
      </w:pP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If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rs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j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ly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rti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and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/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ry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il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no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isi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.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both"/>
        <w:spacing w:before="38"/>
        <w:ind w:left="311" w:right="1664"/>
      </w:pP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Su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sf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ta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ss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th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riz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o.</w:t>
      </w:r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4" w:line="160" w:lineRule="exact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both"/>
        <w:spacing w:line="288" w:lineRule="auto"/>
        <w:ind w:left="325" w:right="486"/>
      </w:pP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-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</w:t>
      </w:r>
      <w:r>
        <w:rPr>
          <w:rFonts w:ascii="Times New Roman" w:cs="Times New Roman" w:eastAsia="Times New Roman" w:hAnsi="Times New Roman"/>
          <w:spacing w:val="-1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su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tu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-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timb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-1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</w:t>
      </w:r>
      <w:r>
        <w:rPr>
          <w:rFonts w:ascii="Times New Roman" w:cs="Times New Roman" w:eastAsia="Times New Roman" w:hAnsi="Times New Roman"/>
          <w:spacing w:val="-1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nsf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Cip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-3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O</w:t>
      </w:r>
      <w:r>
        <w:rPr>
          <w:rFonts w:ascii="Times New Roman" w:cs="Times New Roman" w:eastAsia="Times New Roman" w:hAnsi="Times New Roman"/>
          <w:i/>
          <w:spacing w:val="2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i/>
          <w:spacing w:val="-1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ss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4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kibatn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disel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mu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w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h.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4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muf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maka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7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nduk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kum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4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rl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ku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3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ndon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tel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memi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ih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temp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duduk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huk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umum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ntor</w:t>
      </w:r>
      <w:r>
        <w:rPr>
          <w:rFonts w:ascii="Times New Roman" w:cs="Times New Roman" w:eastAsia="Times New Roman" w:hAnsi="Times New Roman"/>
          <w:spacing w:val="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g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,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ur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,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Indo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sia.</w:t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both"/>
        <w:spacing w:line="200" w:lineRule="exact"/>
        <w:ind w:left="325" w:right="584"/>
      </w:pP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risi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sf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0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2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both"/>
        <w:spacing w:before="40" w:line="288" w:lineRule="auto"/>
        <w:ind w:left="325" w:right="505"/>
      </w:pP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q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2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ll</w:t>
      </w:r>
      <w:r>
        <w:rPr>
          <w:rFonts w:ascii="Times New Roman" w:cs="Times New Roman" w:eastAsia="Times New Roman" w:hAnsi="Times New Roman"/>
          <w:i/>
          <w:spacing w:val="1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tt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1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.</w:t>
      </w:r>
      <w:r>
        <w:rPr>
          <w:rFonts w:ascii="Times New Roman" w:cs="Times New Roman" w:eastAsia="Times New Roman" w:hAnsi="Times New Roman"/>
          <w:i/>
          <w:spacing w:val="2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2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2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1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j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2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to</w:t>
      </w:r>
      <w:r>
        <w:rPr>
          <w:rFonts w:ascii="Times New Roman" w:cs="Times New Roman" w:eastAsia="Times New Roman" w:hAnsi="Times New Roman"/>
          <w:i/>
          <w:spacing w:val="1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1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2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v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4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4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3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3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3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4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4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3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Re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is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ba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(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ka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2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)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Su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on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.</w:t>
      </w:r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9" w:line="120" w:lineRule="exact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both"/>
        <w:spacing w:line="288" w:lineRule="auto"/>
        <w:ind w:left="325" w:right="494"/>
      </w:pP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nsf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Cip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rn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Op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i/>
          <w:spacing w:val="-1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ss</w:t>
      </w:r>
      <w:r>
        <w:rPr>
          <w:rFonts w:ascii="Times New Roman" w:cs="Times New Roman" w:eastAsia="Times New Roman" w:hAnsi="Times New Roman"/>
          <w:i/>
          <w:spacing w:val="-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-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7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bu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ungguhn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spacing w:val="-3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tanpa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ks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pihak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man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pun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unt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dipe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gu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mana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dipe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lukan.</w:t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both"/>
        <w:spacing w:line="180" w:lineRule="exact"/>
        <w:ind w:left="325" w:right="872"/>
      </w:pP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is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letter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(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fer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Ci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cc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ss)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ly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fr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both"/>
        <w:spacing w:before="35" w:line="200" w:lineRule="exact"/>
        <w:ind w:left="325" w:right="6593"/>
        <w:sectPr>
          <w:pgMar w:bottom="280" w:footer="944" w:header="517" w:left="1120" w:right="740" w:top="1260"/>
          <w:footerReference r:id="rId14" w:type="default"/>
          <w:pgSz w:h="16860" w:w="11940"/>
        </w:sectPr>
      </w:pPr>
      <w:r>
        <w:rPr>
          <w:rFonts w:ascii="Times New Roman" w:cs="Times New Roman" w:eastAsia="Times New Roman" w:hAnsi="Times New Roman"/>
          <w:i/>
          <w:spacing w:val="1"/>
          <w:w w:val="100"/>
          <w:position w:val="-1"/>
          <w:sz w:val="18"/>
          <w:szCs w:val="18"/>
        </w:rPr>
        <w:t>an</w:t>
      </w:r>
      <w:r>
        <w:rPr>
          <w:rFonts w:ascii="Times New Roman" w:cs="Times New Roman" w:eastAsia="Times New Roman" w:hAnsi="Times New Roman"/>
          <w:i/>
          <w:spacing w:val="0"/>
          <w:w w:val="100"/>
          <w:position w:val="-1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2"/>
          <w:w w:val="100"/>
          <w:position w:val="-1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position w:val="-1"/>
          <w:sz w:val="18"/>
          <w:szCs w:val="18"/>
        </w:rPr>
        <w:t>pa</w:t>
      </w:r>
      <w:r>
        <w:rPr>
          <w:rFonts w:ascii="Times New Roman" w:cs="Times New Roman" w:eastAsia="Times New Roman" w:hAnsi="Times New Roman"/>
          <w:i/>
          <w:spacing w:val="-8"/>
          <w:w w:val="100"/>
          <w:position w:val="-1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position w:val="-1"/>
          <w:sz w:val="18"/>
          <w:szCs w:val="18"/>
        </w:rPr>
        <w:t>ty</w:t>
      </w:r>
      <w:r>
        <w:rPr>
          <w:rFonts w:ascii="Times New Roman" w:cs="Times New Roman" w:eastAsia="Times New Roman" w:hAnsi="Times New Roman"/>
          <w:i/>
          <w:spacing w:val="5"/>
          <w:w w:val="100"/>
          <w:position w:val="-1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position w:val="-1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6"/>
          <w:w w:val="100"/>
          <w:position w:val="-1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position w:val="-1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7"/>
          <w:w w:val="100"/>
          <w:position w:val="-1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3"/>
          <w:w w:val="100"/>
          <w:position w:val="-1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position w:val="-1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position w:val="-1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3"/>
          <w:w w:val="100"/>
          <w:position w:val="-1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position w:val="-1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0"/>
          <w:w w:val="100"/>
          <w:position w:val="-1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2"/>
          <w:w w:val="100"/>
          <w:position w:val="-1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position w:val="-1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position w:val="-1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1"/>
          <w:w w:val="100"/>
          <w:position w:val="-1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position w:val="-1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1"/>
          <w:w w:val="100"/>
          <w:position w:val="-1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position w:val="-1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-3"/>
          <w:w w:val="100"/>
          <w:position w:val="-1"/>
          <w:sz w:val="18"/>
          <w:szCs w:val="18"/>
        </w:rPr>
        <w:t>he</w:t>
      </w:r>
      <w:r>
        <w:rPr>
          <w:rFonts w:ascii="Times New Roman" w:cs="Times New Roman" w:eastAsia="Times New Roman" w:hAnsi="Times New Roman"/>
          <w:i/>
          <w:spacing w:val="0"/>
          <w:w w:val="100"/>
          <w:position w:val="-1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7"/>
          <w:w w:val="100"/>
          <w:position w:val="-1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position w:val="-1"/>
          <w:sz w:val="18"/>
          <w:szCs w:val="18"/>
        </w:rPr>
        <w:t>ne</w:t>
      </w:r>
      <w:r>
        <w:rPr>
          <w:rFonts w:ascii="Times New Roman" w:cs="Times New Roman" w:eastAsia="Times New Roman" w:hAnsi="Times New Roman"/>
          <w:i/>
          <w:spacing w:val="-3"/>
          <w:w w:val="100"/>
          <w:position w:val="-1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1"/>
          <w:w w:val="100"/>
          <w:position w:val="-1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position w:val="-1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position w:val="-1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3"/>
          <w:w w:val="100"/>
          <w:position w:val="-1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position w:val="-1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position w:val="-1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0"/>
          <w:w w:val="100"/>
          <w:position w:val="-1"/>
          <w:sz w:val="18"/>
          <w:szCs w:val="18"/>
        </w:rPr>
        <w:t>.</w:t>
      </w:r>
      <w:r>
        <w:rPr>
          <w:rFonts w:ascii="Times New Roman" w:cs="Times New Roman" w:eastAsia="Times New Roman" w:hAnsi="Times New Roman"/>
          <w:spacing w:val="0"/>
          <w:w w:val="100"/>
          <w:position w:val="0"/>
          <w:sz w:val="18"/>
          <w:szCs w:val="18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right"/>
        <w:spacing w:before="28"/>
      </w:pPr>
      <w:r>
        <w:rPr>
          <w:rFonts w:ascii="Times New Roman" w:cs="Times New Roman" w:eastAsia="Times New Roman" w:hAnsi="Times New Roman"/>
          <w:i/>
          <w:color w:val="D9D9D9"/>
          <w:spacing w:val="-140"/>
          <w:w w:val="100"/>
          <w:position w:val="8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color w:val="000000"/>
          <w:spacing w:val="-19"/>
          <w:w w:val="100"/>
          <w:position w:val="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i/>
          <w:color w:val="D9D9D9"/>
          <w:spacing w:val="-48"/>
          <w:w w:val="100"/>
          <w:position w:val="8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color w:val="000000"/>
          <w:spacing w:val="-58"/>
          <w:w w:val="100"/>
          <w:position w:val="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color w:val="D9D9D9"/>
          <w:spacing w:val="-36"/>
          <w:w w:val="100"/>
          <w:position w:val="8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color w:val="000000"/>
          <w:spacing w:val="-213"/>
          <w:w w:val="100"/>
          <w:position w:val="0"/>
          <w:sz w:val="24"/>
          <w:szCs w:val="24"/>
        </w:rPr>
        <w:t>…</w:t>
      </w:r>
      <w:r>
        <w:rPr>
          <w:rFonts w:ascii="Times New Roman" w:cs="Times New Roman" w:eastAsia="Times New Roman" w:hAnsi="Times New Roman"/>
          <w:color w:val="000000"/>
          <w:spacing w:val="-111"/>
          <w:w w:val="100"/>
          <w:position w:val="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i/>
          <w:color w:val="D9D9D9"/>
          <w:spacing w:val="4"/>
          <w:w w:val="100"/>
          <w:position w:val="8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color w:val="000000"/>
          <w:spacing w:val="0"/>
          <w:w w:val="100"/>
          <w:position w:val="0"/>
          <w:sz w:val="24"/>
          <w:szCs w:val="24"/>
        </w:rPr>
        <w:t>asi</w:t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left"/>
        <w:spacing w:before="29" w:line="360" w:lineRule="exact"/>
        <w:sectPr>
          <w:type w:val="continuous"/>
          <w:pgSz w:h="16860" w:w="11940"/>
          <w:pgMar w:bottom="280" w:left="1120" w:right="740" w:top="1260"/>
          <w:cols w:equalWidth="off" w:num="2">
            <w:col w:space="124" w:w="6200"/>
            <w:col w:w="3756"/>
          </w:cols>
        </w:sectPr>
      </w:pPr>
      <w:r>
        <w:br w:type="column"/>
      </w:r>
      <w:r>
        <w:rPr>
          <w:rFonts w:ascii="Times New Roman" w:cs="Times New Roman" w:eastAsia="Times New Roman" w:hAnsi="Times New Roman"/>
          <w:spacing w:val="0"/>
          <w:w w:val="100"/>
          <w:position w:val="-3"/>
          <w:sz w:val="24"/>
          <w:szCs w:val="24"/>
        </w:rPr>
        <w:t>07</w:t>
      </w:r>
      <w:r>
        <w:rPr>
          <w:rFonts w:ascii="Times New Roman" w:cs="Times New Roman" w:eastAsia="Times New Roman" w:hAnsi="Times New Roman"/>
          <w:spacing w:val="0"/>
          <w:w w:val="100"/>
          <w:position w:val="-3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position w:val="-3"/>
          <w:sz w:val="24"/>
          <w:szCs w:val="24"/>
        </w:rPr>
        <w:t>Maret</w:t>
      </w:r>
      <w:r>
        <w:rPr>
          <w:rFonts w:ascii="Times New Roman" w:cs="Times New Roman" w:eastAsia="Times New Roman" w:hAnsi="Times New Roman"/>
          <w:spacing w:val="0"/>
          <w:w w:val="100"/>
          <w:position w:val="-3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position w:val="-3"/>
          <w:sz w:val="24"/>
          <w:szCs w:val="24"/>
        </w:rPr>
        <w:t>2</w:t>
      </w:r>
      <w:r>
        <w:rPr>
          <w:rFonts w:ascii="Times New Roman" w:cs="Times New Roman" w:eastAsia="Times New Roman" w:hAnsi="Times New Roman"/>
          <w:spacing w:val="-111"/>
          <w:w w:val="100"/>
          <w:position w:val="-3"/>
          <w:sz w:val="24"/>
          <w:szCs w:val="24"/>
        </w:rPr>
        <w:t>0</w:t>
      </w:r>
      <w:r>
        <w:rPr>
          <w:rFonts w:ascii="Times New Roman" w:cs="Times New Roman" w:eastAsia="Times New Roman" w:hAnsi="Times New Roman"/>
          <w:i/>
          <w:color w:val="D9D9D9"/>
          <w:spacing w:val="-9"/>
          <w:w w:val="100"/>
          <w:position w:val="8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color w:val="000000"/>
          <w:spacing w:val="-109"/>
          <w:w w:val="100"/>
          <w:position w:val="-3"/>
          <w:sz w:val="24"/>
          <w:szCs w:val="24"/>
        </w:rPr>
        <w:t>2</w:t>
      </w:r>
      <w:r>
        <w:rPr>
          <w:rFonts w:ascii="Times New Roman" w:cs="Times New Roman" w:eastAsia="Times New Roman" w:hAnsi="Times New Roman"/>
          <w:i/>
          <w:color w:val="D9D9D9"/>
          <w:spacing w:val="0"/>
          <w:w w:val="100"/>
          <w:position w:val="8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i/>
          <w:color w:val="D9D9D9"/>
          <w:spacing w:val="-79"/>
          <w:w w:val="100"/>
          <w:position w:val="8"/>
          <w:sz w:val="24"/>
          <w:szCs w:val="24"/>
        </w:rPr>
        <w:t>g</w:t>
      </w:r>
      <w:r>
        <w:rPr>
          <w:rFonts w:ascii="Times New Roman" w:cs="Times New Roman" w:eastAsia="Times New Roman" w:hAnsi="Times New Roman"/>
          <w:color w:val="000000"/>
          <w:spacing w:val="-41"/>
          <w:w w:val="100"/>
          <w:position w:val="-3"/>
          <w:sz w:val="24"/>
          <w:szCs w:val="24"/>
        </w:rPr>
        <w:t>4</w:t>
      </w:r>
      <w:r>
        <w:rPr>
          <w:rFonts w:ascii="Times New Roman" w:cs="Times New Roman" w:eastAsia="Times New Roman" w:hAnsi="Times New Roman"/>
          <w:i/>
          <w:color w:val="D9D9D9"/>
          <w:spacing w:val="0"/>
          <w:w w:val="100"/>
          <w:position w:val="8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i/>
          <w:color w:val="D9D9D9"/>
          <w:spacing w:val="-1"/>
          <w:w w:val="100"/>
          <w:position w:val="8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color w:val="D9D9D9"/>
          <w:spacing w:val="0"/>
          <w:w w:val="100"/>
          <w:position w:val="8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i/>
          <w:color w:val="D9D9D9"/>
          <w:spacing w:val="5"/>
          <w:w w:val="100"/>
          <w:position w:val="8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color w:val="D9D9D9"/>
          <w:spacing w:val="0"/>
          <w:w w:val="100"/>
          <w:position w:val="8"/>
          <w:sz w:val="24"/>
          <w:szCs w:val="24"/>
        </w:rPr>
        <w:t>date</w:t>
      </w:r>
      <w:r>
        <w:rPr>
          <w:rFonts w:ascii="Times New Roman" w:cs="Times New Roman" w:eastAsia="Times New Roman" w:hAns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="120" w:lineRule="exact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center"/>
        <w:ind w:left="1933" w:right="1101"/>
      </w:pP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Tim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Ed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or</w:t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center"/>
        <w:ind w:left="2102" w:right="1275"/>
      </w:pP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-3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,</w:t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center"/>
        <w:spacing w:before="58"/>
        <w:ind w:left="1768" w:right="1026"/>
      </w:pP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J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ET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’s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center"/>
        <w:spacing w:line="200" w:lineRule="exact"/>
        <w:ind w:left="2106" w:right="1369"/>
      </w:pP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,</w:t>
      </w:r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8" w:line="280" w:lineRule="exact"/>
      </w:pPr>
      <w:r>
        <w:rPr>
          <w:sz w:val="28"/>
          <w:szCs w:val="28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center"/>
        <w:spacing w:line="260" w:lineRule="exact"/>
        <w:ind w:left="801" w:right="-38"/>
      </w:pPr>
      <w:r>
        <w:rPr>
          <w:rFonts w:ascii="Times New Roman" w:cs="Times New Roman" w:eastAsia="Times New Roman" w:hAnsi="Times New Roman"/>
          <w:spacing w:val="-1"/>
          <w:w w:val="100"/>
          <w:position w:val="-1"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spacing w:val="5"/>
          <w:w w:val="100"/>
          <w:position w:val="-1"/>
          <w:sz w:val="24"/>
          <w:szCs w:val="24"/>
        </w:rPr>
        <w:t>.</w:t>
      </w:r>
      <w:r>
        <w:rPr>
          <w:rFonts w:ascii="Times New Roman" w:cs="Times New Roman" w:eastAsia="Times New Roman" w:hAnsi="Times New Roman"/>
          <w:spacing w:val="0"/>
          <w:w w:val="100"/>
          <w:position w:val="-1"/>
          <w:sz w:val="24"/>
          <w:szCs w:val="24"/>
        </w:rPr>
        <w:t>....................................................)</w:t>
      </w:r>
      <w:r>
        <w:rPr>
          <w:rFonts w:ascii="Times New Roman" w:cs="Times New Roman" w:eastAsia="Times New Roman" w:hAns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center"/>
        <w:spacing w:before="37"/>
        <w:ind w:left="677" w:right="1567"/>
      </w:pPr>
      <w:r>
        <w:br w:type="column"/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membu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n,</w:t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center"/>
        <w:spacing w:before="12"/>
        <w:ind w:left="1190" w:right="2042"/>
      </w:pP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k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te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t,</w:t>
      </w:r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center"/>
        <w:spacing w:line="260" w:lineRule="exact"/>
        <w:ind w:left="-38" w:right="810"/>
      </w:pP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nul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i/>
          <w:spacing w:val="-1"/>
          <w:w w:val="100"/>
          <w:sz w:val="22"/>
          <w:szCs w:val="22"/>
        </w:rPr>
        <w:t>C</w:t>
      </w:r>
      <w:r>
        <w:rPr>
          <w:rFonts w:ascii="Times New Roman" w:cs="Times New Roman" w:eastAsia="Times New Roman" w:hAnsi="Times New Roman"/>
          <w:i/>
          <w:spacing w:val="-2"/>
          <w:w w:val="100"/>
          <w:sz w:val="22"/>
          <w:szCs w:val="22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22"/>
          <w:szCs w:val="22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22"/>
          <w:szCs w:val="22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22"/>
          <w:szCs w:val="22"/>
        </w:rPr>
        <w:t>e</w:t>
      </w:r>
      <w:r>
        <w:rPr>
          <w:rFonts w:ascii="Times New Roman" w:cs="Times New Roman" w:eastAsia="Times New Roman" w:hAnsi="Times New Roman"/>
          <w:i/>
          <w:spacing w:val="-2"/>
          <w:w w:val="100"/>
          <w:sz w:val="22"/>
          <w:szCs w:val="22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22"/>
          <w:szCs w:val="22"/>
        </w:rPr>
        <w:t>p</w:t>
      </w:r>
      <w:r>
        <w:rPr>
          <w:rFonts w:ascii="Times New Roman" w:cs="Times New Roman" w:eastAsia="Times New Roman" w:hAnsi="Times New Roman"/>
          <w:i/>
          <w:spacing w:val="-2"/>
          <w:w w:val="100"/>
          <w:sz w:val="22"/>
          <w:szCs w:val="22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22"/>
          <w:szCs w:val="22"/>
        </w:rPr>
        <w:t>n</w:t>
      </w:r>
      <w:r>
        <w:rPr>
          <w:rFonts w:ascii="Times New Roman" w:cs="Times New Roman" w:eastAsia="Times New Roman" w:hAnsi="Times New Roman"/>
          <w:i/>
          <w:spacing w:val="-5"/>
          <w:w w:val="100"/>
          <w:sz w:val="22"/>
          <w:szCs w:val="22"/>
        </w:rPr>
        <w:t>d</w:t>
      </w:r>
      <w:r>
        <w:rPr>
          <w:rFonts w:ascii="Times New Roman" w:cs="Times New Roman" w:eastAsia="Times New Roman" w:hAnsi="Times New Roman"/>
          <w:i/>
          <w:spacing w:val="1"/>
          <w:w w:val="100"/>
          <w:sz w:val="22"/>
          <w:szCs w:val="22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22"/>
          <w:szCs w:val="22"/>
        </w:rPr>
        <w:t>n</w:t>
      </w:r>
      <w:r>
        <w:rPr>
          <w:rFonts w:ascii="Times New Roman" w:cs="Times New Roman" w:eastAsia="Times New Roman" w:hAnsi="Times New Roman"/>
          <w:i/>
          <w:spacing w:val="-2"/>
          <w:w w:val="100"/>
          <w:sz w:val="22"/>
          <w:szCs w:val="22"/>
        </w:rPr>
        <w:t>g</w:t>
      </w:r>
      <w:r>
        <w:rPr>
          <w:rFonts w:ascii="Times New Roman" w:cs="Times New Roman" w:eastAsia="Times New Roman" w:hAnsi="Times New Roman"/>
          <w:i/>
          <w:spacing w:val="1"/>
          <w:w w:val="100"/>
          <w:sz w:val="22"/>
          <w:szCs w:val="22"/>
        </w:rPr>
        <w:t>/</w:t>
      </w:r>
      <w:r>
        <w:rPr>
          <w:rFonts w:ascii="Times New Roman" w:cs="Times New Roman" w:eastAsia="Times New Roman" w:hAnsi="Times New Roman"/>
          <w:i/>
          <w:spacing w:val="0"/>
          <w:w w:val="100"/>
          <w:sz w:val="22"/>
          <w:szCs w:val="22"/>
        </w:rPr>
        <w:t>F</w:t>
      </w:r>
      <w:r>
        <w:rPr>
          <w:rFonts w:ascii="Times New Roman" w:cs="Times New Roman" w:eastAsia="Times New Roman" w:hAnsi="Times New Roman"/>
          <w:i/>
          <w:spacing w:val="-2"/>
          <w:w w:val="100"/>
          <w:sz w:val="22"/>
          <w:szCs w:val="22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22"/>
          <w:szCs w:val="22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22"/>
          <w:szCs w:val="22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22"/>
          <w:szCs w:val="22"/>
        </w:rPr>
        <w:t>t</w:t>
      </w:r>
      <w:r>
        <w:rPr>
          <w:rFonts w:ascii="Times New Roman" w:cs="Times New Roman" w:eastAsia="Times New Roman" w:hAnsi="Times New Roman"/>
          <w:i/>
          <w:spacing w:val="2"/>
          <w:w w:val="100"/>
          <w:sz w:val="22"/>
          <w:szCs w:val="22"/>
        </w:rPr>
        <w:t> </w:t>
      </w:r>
      <w:r>
        <w:rPr>
          <w:rFonts w:ascii="Times New Roman" w:cs="Times New Roman" w:eastAsia="Times New Roman" w:hAnsi="Times New Roman"/>
          <w:i/>
          <w:spacing w:val="-3"/>
          <w:w w:val="100"/>
          <w:sz w:val="22"/>
          <w:szCs w:val="22"/>
        </w:rPr>
        <w:t>A</w:t>
      </w:r>
      <w:r>
        <w:rPr>
          <w:rFonts w:ascii="Times New Roman" w:cs="Times New Roman" w:eastAsia="Times New Roman" w:hAnsi="Times New Roman"/>
          <w:i/>
          <w:spacing w:val="-2"/>
          <w:w w:val="100"/>
          <w:sz w:val="22"/>
          <w:szCs w:val="22"/>
        </w:rPr>
        <w:t>u</w:t>
      </w:r>
      <w:r>
        <w:rPr>
          <w:rFonts w:ascii="Times New Roman" w:cs="Times New Roman" w:eastAsia="Times New Roman" w:hAnsi="Times New Roman"/>
          <w:i/>
          <w:spacing w:val="1"/>
          <w:w w:val="100"/>
          <w:sz w:val="22"/>
          <w:szCs w:val="22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22"/>
          <w:szCs w:val="22"/>
        </w:rPr>
        <w:t>ho</w:t>
      </w:r>
      <w:r>
        <w:rPr>
          <w:rFonts w:ascii="Times New Roman" w:cs="Times New Roman" w:eastAsia="Times New Roman" w:hAnsi="Times New Roman"/>
          <w:i/>
          <w:spacing w:val="3"/>
          <w:w w:val="100"/>
          <w:sz w:val="22"/>
          <w:szCs w:val="22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)</w:t>
      </w:r>
    </w:p>
    <w:p>
      <w:pPr>
        <w:rPr>
          <w:sz w:val="16"/>
          <w:szCs w:val="16"/>
        </w:rPr>
        <w:jc w:val="left"/>
        <w:spacing w:before="7" w:line="160" w:lineRule="exact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Arial" w:cs="Arial" w:eastAsia="Arial" w:hAnsi="Arial"/>
          <w:sz w:val="24"/>
          <w:szCs w:val="24"/>
        </w:rPr>
        <w:jc w:val="left"/>
        <w:spacing w:line="220" w:lineRule="exact"/>
        <w:ind w:left="1224"/>
      </w:pPr>
      <w:r>
        <w:pict>
          <v:shape filled="f" stroked="f" style="position:absolute;margin-left:382.311pt;margin-top:-50.6376pt;width:65.8939pt;height:53.6825pt;mso-position-horizontal-relative:page;mso-position-vertical-relative:paragraph;z-index:-337" type="#_x0000_t202">
            <v:textbox inset="0,0,0,0">
              <w:txbxContent>
                <w:p>
                  <w:pPr>
                    <w:rPr>
                      <w:sz w:val="20"/>
                      <w:szCs w:val="20"/>
                    </w:rPr>
                    <w:jc w:val="left"/>
                    <w:spacing w:line="200" w:lineRule="exact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="200" w:lineRule="exact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before="9" w:line="200" w:lineRule="exact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  <w:jc w:val="left"/>
                    <w:ind w:left="191"/>
                  </w:pPr>
                  <w:r>
                    <w:rPr>
                      <w:rFonts w:ascii="Times New Roman" w:cs="Times New Roman" w:eastAsia="Times New Roman" w:hAnsi="Times New Roman"/>
                      <w:i/>
                      <w:color w:val="D9D9D9"/>
                      <w:spacing w:val="0"/>
                      <w:w w:val="100"/>
                      <w:sz w:val="24"/>
                      <w:szCs w:val="24"/>
                    </w:rPr>
                    <w:t>Sign</w:t>
                  </w:r>
                  <w:r>
                    <w:rPr>
                      <w:rFonts w:ascii="Times New Roman" w:cs="Times New Roman" w:eastAsia="Times New Roman" w:hAnsi="Times New Roman"/>
                      <w:i/>
                      <w:color w:val="D9D9D9"/>
                      <w:spacing w:val="0"/>
                      <w:w w:val="100"/>
                      <w:sz w:val="24"/>
                      <w:szCs w:val="24"/>
                    </w:rPr>
                    <w:t> </w:t>
                  </w:r>
                  <w:r>
                    <w:rPr>
                      <w:rFonts w:ascii="Times New Roman" w:cs="Times New Roman" w:eastAsia="Times New Roman" w:hAnsi="Times New Roman"/>
                      <w:i/>
                      <w:color w:val="D9D9D9"/>
                      <w:spacing w:val="0"/>
                      <w:w w:val="100"/>
                      <w:sz w:val="24"/>
                      <w:szCs w:val="24"/>
                    </w:rPr>
                    <w:t>here</w:t>
                  </w:r>
                  <w:r>
                    <w:rPr>
                      <w:rFonts w:ascii="Times New Roman" w:cs="Times New Roman" w:eastAsia="Times New Roman" w:hAnsi="Times New Roman"/>
                      <w:color w:val="000000"/>
                      <w:spacing w:val="0"/>
                      <w:w w:val="100"/>
                      <w:sz w:val="24"/>
                      <w:szCs w:val="24"/>
                    </w:rPr>
                  </w:r>
                </w:p>
              </w:txbxContent>
            </v:textbox>
            <w10:wrap type="none"/>
          </v:shape>
        </w:pict>
      </w:r>
      <w:r>
        <w:pict>
          <v:shape style="position:absolute;margin-left:382.311pt;margin-top:-50.6376pt;width:65.8939pt;height:53.6825pt;mso-position-horizontal-relative:page;mso-position-vertical-relative:paragraph;z-index:-334" type="#_x0000_t75">
            <v:imagedata o:title="" r:id="rId15"/>
          </v:shape>
        </w:pict>
      </w:r>
      <w:r>
        <w:pict>
          <v:shape filled="f" stroked="f" style="position:absolute;margin-left:329.23pt;margin-top:9.44484pt;width:6.96pt;height:12pt;mso-position-horizontal-relative:page;mso-position-vertical-relative:paragraph;z-index:-331" type="#_x0000_t202">
            <v:textbox inset="0,0,0,0">
              <w:txbxContent>
                <w:p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  <w:jc w:val="left"/>
                    <w:spacing w:line="240" w:lineRule="exact"/>
                    <w:ind w:right="-56"/>
                  </w:pPr>
                  <w:r>
                    <w:rPr>
                      <w:rFonts w:ascii="Times New Roman" w:cs="Times New Roman" w:eastAsia="Times New Roman" w:hAnsi="Times New Roman"/>
                      <w:spacing w:val="-1"/>
                      <w:w w:val="100"/>
                      <w:sz w:val="24"/>
                      <w:szCs w:val="24"/>
                    </w:rPr>
                    <w:t>(</w:t>
                  </w:r>
                  <w:r>
                    <w:rPr>
                      <w:rFonts w:ascii="Times New Roman" w:cs="Times New Roman" w:eastAsia="Times New Roman" w:hAnsi="Times New Roman"/>
                      <w:spacing w:val="0"/>
                      <w:w w:val="100"/>
                      <w:sz w:val="24"/>
                      <w:szCs w:val="24"/>
                    </w:rPr>
                    <w:t>.</w:t>
                  </w:r>
                </w:p>
              </w:txbxContent>
            </v:textbox>
            <w10:wrap type="none"/>
          </v:shape>
        </w:pict>
      </w:r>
      <w:r>
        <w:rPr>
          <w:rFonts w:ascii="Arial" w:cs="Arial" w:eastAsia="Arial" w:hAnsi="Arial"/>
          <w:spacing w:val="0"/>
          <w:w w:val="100"/>
          <w:position w:val="-4"/>
          <w:sz w:val="24"/>
          <w:szCs w:val="24"/>
        </w:rPr>
        <w:t>Chandra</w:t>
      </w:r>
      <w:r>
        <w:rPr>
          <w:rFonts w:ascii="Arial" w:cs="Arial" w:eastAsia="Arial" w:hAnsi="Arial"/>
          <w:spacing w:val="0"/>
          <w:w w:val="100"/>
          <w:position w:val="-4"/>
          <w:sz w:val="24"/>
          <w:szCs w:val="24"/>
        </w:rPr>
        <w:t> </w:t>
      </w:r>
      <w:r>
        <w:rPr>
          <w:rFonts w:ascii="Arial" w:cs="Arial" w:eastAsia="Arial" w:hAnsi="Arial"/>
          <w:spacing w:val="0"/>
          <w:w w:val="100"/>
          <w:position w:val="-4"/>
          <w:sz w:val="24"/>
          <w:szCs w:val="24"/>
        </w:rPr>
        <w:t>Christian</w:t>
      </w:r>
      <w:r>
        <w:rPr>
          <w:rFonts w:ascii="Arial" w:cs="Arial" w:eastAsia="Arial" w:hAnsi="Arial"/>
          <w:spacing w:val="0"/>
          <w:w w:val="100"/>
          <w:position w:val="0"/>
          <w:sz w:val="24"/>
          <w:szCs w:val="24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center"/>
        <w:spacing w:line="200" w:lineRule="exact"/>
        <w:ind w:left="471" w:right="1214"/>
        <w:sectPr>
          <w:type w:val="continuous"/>
          <w:pgSz w:h="16860" w:w="11940"/>
          <w:pgMar w:bottom="280" w:left="1120" w:right="740" w:top="1260"/>
          <w:cols w:equalWidth="off" w:num="2">
            <w:col w:space="917" w:w="4183"/>
            <w:col w:w="4980"/>
          </w:cols>
        </w:sectPr>
      </w:pPr>
      <w:r>
        <w:rPr>
          <w:rFonts w:ascii="Times New Roman" w:cs="Times New Roman" w:eastAsia="Times New Roman" w:hAnsi="Times New Roman"/>
          <w:spacing w:val="0"/>
          <w:w w:val="100"/>
          <w:position w:val="1"/>
          <w:sz w:val="24"/>
          <w:szCs w:val="24"/>
        </w:rPr>
        <w:t>.........................</w:t>
      </w:r>
      <w:r>
        <w:rPr>
          <w:rFonts w:ascii="Times New Roman" w:cs="Times New Roman" w:eastAsia="Times New Roman" w:hAnsi="Times New Roman"/>
          <w:spacing w:val="1"/>
          <w:w w:val="100"/>
          <w:position w:val="1"/>
          <w:sz w:val="24"/>
          <w:szCs w:val="24"/>
        </w:rPr>
        <w:t>.</w:t>
      </w:r>
      <w:r>
        <w:rPr>
          <w:rFonts w:ascii="Times New Roman" w:cs="Times New Roman" w:eastAsia="Times New Roman" w:hAnsi="Times New Roman"/>
          <w:spacing w:val="0"/>
          <w:w w:val="100"/>
          <w:position w:val="1"/>
          <w:sz w:val="24"/>
          <w:szCs w:val="24"/>
        </w:rPr>
        <w:t>......</w:t>
      </w:r>
      <w:r>
        <w:rPr>
          <w:rFonts w:ascii="Times New Roman" w:cs="Times New Roman" w:eastAsia="Times New Roman" w:hAnsi="Times New Roman"/>
          <w:spacing w:val="-2"/>
          <w:w w:val="100"/>
          <w:position w:val="1"/>
          <w:sz w:val="24"/>
          <w:szCs w:val="24"/>
        </w:rPr>
        <w:t>.</w:t>
      </w:r>
      <w:r>
        <w:rPr>
          <w:rFonts w:ascii="Times New Roman" w:cs="Times New Roman" w:eastAsia="Times New Roman" w:hAnsi="Times New Roman"/>
          <w:spacing w:val="0"/>
          <w:w w:val="100"/>
          <w:position w:val="1"/>
          <w:sz w:val="24"/>
          <w:szCs w:val="24"/>
        </w:rPr>
        <w:t>....</w:t>
      </w:r>
      <w:r>
        <w:rPr>
          <w:rFonts w:ascii="Times New Roman" w:cs="Times New Roman" w:eastAsia="Times New Roman" w:hAnsi="Times New Roman"/>
          <w:spacing w:val="2"/>
          <w:w w:val="100"/>
          <w:position w:val="1"/>
          <w:sz w:val="24"/>
          <w:szCs w:val="24"/>
        </w:rPr>
        <w:t>.</w:t>
      </w:r>
      <w:r>
        <w:rPr>
          <w:rFonts w:ascii="Times New Roman" w:cs="Times New Roman" w:eastAsia="Times New Roman" w:hAnsi="Times New Roman"/>
          <w:spacing w:val="0"/>
          <w:w w:val="100"/>
          <w:position w:val="1"/>
          <w:sz w:val="24"/>
          <w:szCs w:val="24"/>
        </w:rPr>
        <w:t>..............)</w:t>
      </w:r>
      <w:r>
        <w:rPr>
          <w:rFonts w:ascii="Times New Roman" w:cs="Times New Roman" w:eastAsia="Times New Roman" w:hAns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8" w:line="120" w:lineRule="exact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left"/>
        <w:spacing w:before="29"/>
        <w:ind w:left="306"/>
      </w:pP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tahui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i/>
          <w:spacing w:val="-3"/>
          <w:w w:val="100"/>
          <w:sz w:val="24"/>
          <w:szCs w:val="24"/>
        </w:rPr>
        <w:t>W</w:t>
      </w:r>
      <w:r>
        <w:rPr>
          <w:rFonts w:ascii="Times New Roman" w:cs="Times New Roman" w:eastAsia="Times New Roman" w:hAnsi="Times New Roman"/>
          <w:i/>
          <w:spacing w:val="-2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i/>
          <w:spacing w:val="-2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i/>
          <w:spacing w:val="2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i/>
          <w:spacing w:val="-3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i/>
          <w:spacing w:val="-2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i/>
          <w:spacing w:val="-3"/>
          <w:w w:val="100"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i/>
          <w:spacing w:val="2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i/>
          <w:spacing w:val="2"/>
          <w:w w:val="100"/>
          <w:sz w:val="24"/>
          <w:szCs w:val="24"/>
        </w:rPr>
        <w:t>)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),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left"/>
        <w:spacing w:before="77"/>
        <w:ind w:left="306"/>
      </w:pPr>
      <w:r>
        <w:pict>
          <v:shape filled="f" stroked="f" style="position:absolute;margin-left:265.855pt;margin-top:-55.652pt;width:89.7281pt;height:63.3827pt;mso-position-horizontal-relative:page;mso-position-vertical-relative:paragraph;z-index:-335" type="#_x0000_t202">
            <v:textbox inset="0,0,0,0">
              <w:txbxContent>
                <w:p>
                  <w:pPr>
                    <w:rPr>
                      <w:sz w:val="13"/>
                      <w:szCs w:val="13"/>
                    </w:rPr>
                    <w:jc w:val="left"/>
                    <w:spacing w:before="2" w:line="120" w:lineRule="exact"/>
                  </w:pPr>
                  <w:r>
                    <w:rPr>
                      <w:sz w:val="13"/>
                      <w:szCs w:val="13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="200" w:lineRule="exact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="200" w:lineRule="exact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="200" w:lineRule="exact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rFonts w:ascii="Times New Roman" w:cs="Times New Roman" w:eastAsia="Times New Roman" w:hAnsi="Times New Roman"/>
                      <w:sz w:val="18"/>
                      <w:szCs w:val="18"/>
                    </w:rPr>
                    <w:jc w:val="left"/>
                    <w:ind w:left="564"/>
                  </w:pPr>
                  <w:r>
                    <w:rPr>
                      <w:rFonts w:ascii="Times New Roman" w:cs="Times New Roman" w:eastAsia="Times New Roman" w:hAnsi="Times New Roman"/>
                      <w:i/>
                      <w:color w:val="D9D9D9"/>
                      <w:spacing w:val="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ascii="Times New Roman" w:cs="Times New Roman" w:eastAsia="Times New Roman" w:hAnsi="Times New Roman"/>
                      <w:i/>
                      <w:color w:val="D9D9D9"/>
                      <w:spacing w:val="0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ascii="Times New Roman" w:cs="Times New Roman" w:eastAsia="Times New Roman" w:hAnsi="Times New Roman"/>
                      <w:i/>
                      <w:color w:val="D9D9D9"/>
                      <w:spacing w:val="-1"/>
                      <w:w w:val="100"/>
                      <w:sz w:val="18"/>
                      <w:szCs w:val="18"/>
                    </w:rPr>
                    <w:t>g</w:t>
                  </w:r>
                  <w:r>
                    <w:rPr>
                      <w:rFonts w:ascii="Times New Roman" w:cs="Times New Roman" w:eastAsia="Times New Roman" w:hAnsi="Times New Roman"/>
                      <w:i/>
                      <w:color w:val="D9D9D9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ascii="Times New Roman" w:cs="Times New Roman" w:eastAsia="Times New Roman" w:hAnsi="Times New Roman"/>
                      <w:i/>
                      <w:color w:val="D9D9D9"/>
                      <w:spacing w:val="2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ascii="Times New Roman" w:cs="Times New Roman" w:eastAsia="Times New Roman" w:hAnsi="Times New Roman"/>
                      <w:i/>
                      <w:color w:val="D9D9D9"/>
                      <w:spacing w:val="1"/>
                      <w:w w:val="100"/>
                      <w:sz w:val="18"/>
                      <w:szCs w:val="18"/>
                    </w:rPr>
                    <w:t>h</w:t>
                  </w:r>
                  <w:r>
                    <w:rPr>
                      <w:rFonts w:ascii="Times New Roman" w:cs="Times New Roman" w:eastAsia="Times New Roman" w:hAnsi="Times New Roman"/>
                      <w:i/>
                      <w:color w:val="D9D9D9"/>
                      <w:spacing w:val="-1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ascii="Times New Roman" w:cs="Times New Roman" w:eastAsia="Times New Roman" w:hAnsi="Times New Roman"/>
                      <w:i/>
                      <w:color w:val="D9D9D9"/>
                      <w:spacing w:val="-5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ascii="Times New Roman" w:cs="Times New Roman" w:eastAsia="Times New Roman" w:hAnsi="Times New Roman"/>
                      <w:i/>
                      <w:color w:val="D9D9D9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ascii="Times New Roman" w:cs="Times New Roman" w:eastAsia="Times New Roman" w:hAns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pict>
          <v:shape style="position:absolute;margin-left:265.855pt;margin-top:-55.652pt;width:89.7281pt;height:63.3827pt;mso-position-horizontal-relative:page;mso-position-vertical-relative:paragraph;z-index:-332" type="#_x0000_t75">
            <v:imagedata o:title="" r:id="rId16"/>
          </v:shape>
        </w:pic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1.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nul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dua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o</w:t>
      </w:r>
      <w:r>
        <w:rPr>
          <w:rFonts w:ascii="Times New Roman" w:cs="Times New Roman" w:eastAsia="Times New Roman" w:hAnsi="Times New Roman"/>
          <w:i/>
          <w:spacing w:val="2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Auth</w:t>
      </w:r>
      <w:r>
        <w:rPr>
          <w:rFonts w:ascii="Times New Roman" w:cs="Times New Roman" w:eastAsia="Times New Roman" w:hAnsi="Times New Roman"/>
          <w:i/>
          <w:spacing w:val="1"/>
          <w:w w:val="100"/>
          <w:sz w:val="24"/>
          <w:szCs w:val="24"/>
        </w:rPr>
        <w:t>o</w:t>
      </w:r>
      <w:r>
        <w:rPr>
          <w:rFonts w:ascii="Times New Roman" w:cs="Times New Roman" w:eastAsia="Times New Roman" w:hAnsi="Times New Roman"/>
          <w:i/>
          <w:spacing w:val="-5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)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 </w:t>
      </w:r>
      <w:r>
        <w:rPr>
          <w:rFonts w:ascii="Times New Roman" w:cs="Times New Roman" w:eastAsia="Times New Roman" w:hAnsi="Times New Roman"/>
          <w:spacing w:val="2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spacing w:val="-93"/>
          <w:w w:val="100"/>
          <w:sz w:val="24"/>
          <w:szCs w:val="24"/>
        </w:rPr>
        <w:t>…</w:t>
      </w:r>
      <w:r>
        <w:rPr>
          <w:rFonts w:ascii="Arial" w:cs="Arial" w:eastAsia="Arial" w:hAnsi="Arial"/>
          <w:spacing w:val="-67"/>
          <w:w w:val="100"/>
          <w:position w:val="11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73"/>
          <w:w w:val="100"/>
          <w:position w:val="0"/>
          <w:sz w:val="24"/>
          <w:szCs w:val="24"/>
        </w:rPr>
        <w:t>…</w:t>
      </w:r>
      <w:r>
        <w:rPr>
          <w:rFonts w:ascii="Arial" w:cs="Arial" w:eastAsia="Arial" w:hAnsi="Arial"/>
          <w:spacing w:val="0"/>
          <w:w w:val="100"/>
          <w:position w:val="11"/>
          <w:sz w:val="24"/>
          <w:szCs w:val="24"/>
        </w:rPr>
        <w:t>p</w:t>
      </w:r>
      <w:r>
        <w:rPr>
          <w:rFonts w:ascii="Arial" w:cs="Arial" w:eastAsia="Arial" w:hAnsi="Arial"/>
          <w:spacing w:val="-41"/>
          <w:w w:val="100"/>
          <w:position w:val="11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199"/>
          <w:w w:val="100"/>
          <w:position w:val="0"/>
          <w:sz w:val="24"/>
          <w:szCs w:val="24"/>
        </w:rPr>
        <w:t>…</w:t>
      </w:r>
      <w:r>
        <w:rPr>
          <w:rFonts w:ascii="Arial" w:cs="Arial" w:eastAsia="Arial" w:hAnsi="Arial"/>
          <w:spacing w:val="0"/>
          <w:w w:val="100"/>
          <w:position w:val="11"/>
          <w:sz w:val="24"/>
          <w:szCs w:val="24"/>
        </w:rPr>
        <w:t>ia</w:t>
      </w:r>
      <w:r>
        <w:rPr>
          <w:rFonts w:ascii="Arial" w:cs="Arial" w:eastAsia="Arial" w:hAnsi="Arial"/>
          <w:spacing w:val="-121"/>
          <w:w w:val="100"/>
          <w:position w:val="11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19"/>
          <w:w w:val="100"/>
          <w:position w:val="0"/>
          <w:sz w:val="24"/>
          <w:szCs w:val="24"/>
        </w:rPr>
        <w:t>…</w:t>
      </w:r>
      <w:r>
        <w:rPr>
          <w:rFonts w:ascii="Arial" w:cs="Arial" w:eastAsia="Arial" w:hAnsi="Arial"/>
          <w:spacing w:val="-14"/>
          <w:w w:val="100"/>
          <w:position w:val="11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-159"/>
          <w:w w:val="100"/>
          <w:position w:val="0"/>
          <w:sz w:val="24"/>
          <w:szCs w:val="24"/>
        </w:rPr>
        <w:t>…</w:t>
      </w:r>
      <w:r>
        <w:rPr>
          <w:rFonts w:ascii="Arial" w:cs="Arial" w:eastAsia="Arial" w:hAnsi="Arial"/>
          <w:spacing w:val="-15"/>
          <w:w w:val="100"/>
          <w:position w:val="11"/>
          <w:sz w:val="24"/>
          <w:szCs w:val="24"/>
        </w:rPr>
        <w:t>V</w:t>
      </w:r>
      <w:r>
        <w:rPr>
          <w:rFonts w:ascii="Times New Roman" w:cs="Times New Roman" w:eastAsia="Times New Roman" w:hAnsi="Times New Roman"/>
          <w:spacing w:val="-225"/>
          <w:w w:val="100"/>
          <w:position w:val="0"/>
          <w:sz w:val="24"/>
          <w:szCs w:val="24"/>
        </w:rPr>
        <w:t>…</w:t>
      </w:r>
      <w:r>
        <w:rPr>
          <w:rFonts w:ascii="Arial" w:cs="Arial" w:eastAsia="Arial" w:hAnsi="Arial"/>
          <w:spacing w:val="0"/>
          <w:w w:val="100"/>
          <w:position w:val="11"/>
          <w:sz w:val="24"/>
          <w:szCs w:val="24"/>
        </w:rPr>
        <w:t>o</w:t>
      </w:r>
      <w:r>
        <w:rPr>
          <w:rFonts w:ascii="Arial" w:cs="Arial" w:eastAsia="Arial" w:hAnsi="Arial"/>
          <w:spacing w:val="-45"/>
          <w:w w:val="100"/>
          <w:position w:val="11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-195"/>
          <w:w w:val="100"/>
          <w:position w:val="0"/>
          <w:sz w:val="24"/>
          <w:szCs w:val="24"/>
        </w:rPr>
        <w:t>…</w:t>
      </w:r>
      <w:r>
        <w:rPr>
          <w:rFonts w:ascii="Arial" w:cs="Arial" w:eastAsia="Arial" w:hAnsi="Arial"/>
          <w:spacing w:val="0"/>
          <w:w w:val="100"/>
          <w:position w:val="11"/>
          <w:sz w:val="24"/>
          <w:szCs w:val="24"/>
        </w:rPr>
        <w:t>t</w:t>
      </w:r>
      <w:r>
        <w:rPr>
          <w:rFonts w:ascii="Arial" w:cs="Arial" w:eastAsia="Arial" w:hAnsi="Arial"/>
          <w:spacing w:val="-5"/>
          <w:w w:val="100"/>
          <w:position w:val="11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235"/>
          <w:w w:val="100"/>
          <w:position w:val="0"/>
          <w:sz w:val="24"/>
          <w:szCs w:val="24"/>
        </w:rPr>
        <w:t>…</w:t>
      </w:r>
      <w:r>
        <w:rPr>
          <w:rFonts w:ascii="Arial" w:cs="Arial" w:eastAsia="Arial" w:hAnsi="Arial"/>
          <w:spacing w:val="0"/>
          <w:w w:val="100"/>
          <w:position w:val="11"/>
          <w:sz w:val="24"/>
          <w:szCs w:val="24"/>
        </w:rPr>
        <w:t>m</w:t>
      </w:r>
      <w:r>
        <w:rPr>
          <w:rFonts w:ascii="Arial" w:cs="Arial" w:eastAsia="Arial" w:hAnsi="Arial"/>
          <w:spacing w:val="-98"/>
          <w:w w:val="100"/>
          <w:position w:val="11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position w:val="0"/>
          <w:sz w:val="24"/>
          <w:szCs w:val="24"/>
        </w:rPr>
        <w:t>…)</w:t>
      </w:r>
      <w:r>
        <w:rPr>
          <w:rFonts w:ascii="Times New Roman" w:cs="Times New Roman" w:eastAsia="Times New Roman" w:hAnsi="Times New Roman"/>
          <w:spacing w:val="0"/>
          <w:w w:val="100"/>
          <w:position w:val="0"/>
          <w:sz w:val="24"/>
          <w:szCs w:val="24"/>
        </w:rPr>
        <w:t>                      </w:t>
      </w:r>
      <w:r>
        <w:rPr>
          <w:rFonts w:ascii="Times New Roman" w:cs="Times New Roman" w:eastAsia="Times New Roman" w:hAnsi="Times New Roman"/>
          <w:spacing w:val="39"/>
          <w:w w:val="100"/>
          <w:position w:val="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color w:val="D9D9D9"/>
          <w:spacing w:val="1"/>
          <w:w w:val="100"/>
          <w:position w:val="1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color w:val="D9D9D9"/>
          <w:spacing w:val="0"/>
          <w:w w:val="100"/>
          <w:position w:val="1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color w:val="D9D9D9"/>
          <w:spacing w:val="-1"/>
          <w:w w:val="100"/>
          <w:position w:val="1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color w:val="D9D9D9"/>
          <w:spacing w:val="0"/>
          <w:w w:val="100"/>
          <w:position w:val="1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color w:val="D9D9D9"/>
          <w:spacing w:val="2"/>
          <w:w w:val="100"/>
          <w:position w:val="1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color w:val="D9D9D9"/>
          <w:spacing w:val="1"/>
          <w:w w:val="100"/>
          <w:position w:val="1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color w:val="D9D9D9"/>
          <w:spacing w:val="-1"/>
          <w:w w:val="100"/>
          <w:position w:val="1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color w:val="D9D9D9"/>
          <w:spacing w:val="-5"/>
          <w:w w:val="100"/>
          <w:position w:val="1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color w:val="D9D9D9"/>
          <w:spacing w:val="0"/>
          <w:w w:val="100"/>
          <w:position w:val="1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sz w:val="18"/>
          <w:szCs w:val="18"/>
        </w:rPr>
        <w:jc w:val="left"/>
        <w:spacing w:before="8" w:line="180" w:lineRule="exact"/>
      </w:pPr>
      <w:r>
        <w:rPr>
          <w:sz w:val="18"/>
          <w:szCs w:val="18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left"/>
        <w:ind w:left="306"/>
      </w:pPr>
      <w:r>
        <w:pict>
          <v:shape filled="f" stroked="f" style="position:absolute;margin-left:447.46pt;margin-top:37.2512pt;width:65.8939pt;height:59.2751pt;mso-position-horizontal-relative:page;mso-position-vertical-relative:paragraph;z-index:-336" type="#_x0000_t202">
            <v:textbox inset="0,0,0,0">
              <w:txbxContent>
                <w:p>
                  <w:pPr>
                    <w:rPr>
                      <w:sz w:val="11"/>
                      <w:szCs w:val="11"/>
                    </w:rPr>
                    <w:jc w:val="left"/>
                    <w:spacing w:before="5" w:line="100" w:lineRule="exact"/>
                  </w:pPr>
                  <w:r>
                    <w:rPr>
                      <w:sz w:val="11"/>
                      <w:szCs w:val="11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="200" w:lineRule="exact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="200" w:lineRule="exact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="200" w:lineRule="exact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="200" w:lineRule="exact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  <w:jc w:val="left"/>
                    <w:spacing w:line="260" w:lineRule="exact"/>
                    <w:ind w:left="348"/>
                  </w:pPr>
                  <w:r>
                    <w:rPr>
                      <w:rFonts w:ascii="Times New Roman" w:cs="Times New Roman" w:eastAsia="Times New Roman" w:hAnsi="Times New Roman"/>
                      <w:i/>
                      <w:color w:val="D9D9D9"/>
                      <w:spacing w:val="0"/>
                      <w:w w:val="100"/>
                      <w:position w:val="-1"/>
                      <w:sz w:val="24"/>
                      <w:szCs w:val="24"/>
                    </w:rPr>
                    <w:t>Initials</w:t>
                  </w:r>
                  <w:r>
                    <w:rPr>
                      <w:rFonts w:ascii="Times New Roman" w:cs="Times New Roman" w:eastAsia="Times New Roman" w:hAnsi="Times New Roman"/>
                      <w:color w:val="000000"/>
                      <w:spacing w:val="0"/>
                      <w:w w:val="100"/>
                      <w:position w:val="0"/>
                      <w:sz w:val="24"/>
                      <w:szCs w:val="24"/>
                    </w:rPr>
                  </w:r>
                </w:p>
              </w:txbxContent>
            </v:textbox>
            <w10:wrap type="none"/>
          </v:shape>
        </w:pict>
      </w:r>
      <w:r>
        <w:pict>
          <v:shape style="position:absolute;margin-left:447.46pt;margin-top:37.2512pt;width:65.8939pt;height:53.6825pt;mso-position-horizontal-relative:page;mso-position-vertical-relative:paragraph;z-index:-333" type="#_x0000_t75">
            <v:imagedata o:title="" r:id="rId17"/>
          </v:shape>
        </w:pic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2.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nul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ga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i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hird</w:t>
      </w:r>
      <w:r>
        <w:rPr>
          <w:rFonts w:ascii="Times New Roman" w:cs="Times New Roman" w:eastAsia="Times New Roman" w:hAnsi="Times New Roman"/>
          <w:i/>
          <w:spacing w:val="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5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utho</w:t>
      </w:r>
      <w:r>
        <w:rPr>
          <w:rFonts w:ascii="Times New Roman" w:cs="Times New Roman" w:eastAsia="Times New Roman" w:hAnsi="Times New Roman"/>
          <w:i/>
          <w:spacing w:val="-2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)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                                                   </w:t>
      </w:r>
      <w:r>
        <w:rPr>
          <w:rFonts w:ascii="Times New Roman" w:cs="Times New Roman" w:eastAsia="Times New Roman" w:hAnsi="Times New Roman"/>
          <w:spacing w:val="4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(…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…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…</w:t>
      </w:r>
      <w:r>
        <w:rPr>
          <w:rFonts w:ascii="Times New Roman" w:cs="Times New Roman" w:eastAsia="Times New Roman" w:hAnsi="Times New Roman"/>
          <w:spacing w:val="-218"/>
          <w:w w:val="100"/>
          <w:sz w:val="24"/>
          <w:szCs w:val="24"/>
        </w:rPr>
        <w:t>…</w:t>
      </w:r>
      <w:r>
        <w:rPr>
          <w:rFonts w:ascii="Times New Roman" w:cs="Times New Roman" w:eastAsia="Times New Roman" w:hAnsi="Times New Roman"/>
          <w:i/>
          <w:color w:val="D9D9D9"/>
          <w:spacing w:val="0"/>
          <w:w w:val="100"/>
          <w:position w:val="11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color w:val="D9D9D9"/>
          <w:spacing w:val="1"/>
          <w:w w:val="100"/>
          <w:position w:val="11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color w:val="D9D9D9"/>
          <w:spacing w:val="-33"/>
          <w:w w:val="100"/>
          <w:position w:val="11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color w:val="000000"/>
          <w:spacing w:val="-211"/>
          <w:w w:val="100"/>
          <w:position w:val="0"/>
          <w:sz w:val="24"/>
          <w:szCs w:val="24"/>
        </w:rPr>
        <w:t>…</w:t>
      </w:r>
      <w:r>
        <w:rPr>
          <w:rFonts w:ascii="Times New Roman" w:cs="Times New Roman" w:eastAsia="Times New Roman" w:hAnsi="Times New Roman"/>
          <w:i/>
          <w:color w:val="D9D9D9"/>
          <w:spacing w:val="0"/>
          <w:w w:val="100"/>
          <w:position w:val="11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color w:val="D9D9D9"/>
          <w:spacing w:val="8"/>
          <w:w w:val="100"/>
          <w:position w:val="11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color w:val="D9D9D9"/>
          <w:spacing w:val="-4"/>
          <w:w w:val="100"/>
          <w:position w:val="11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color w:val="D9D9D9"/>
          <w:spacing w:val="-68"/>
          <w:w w:val="100"/>
          <w:position w:val="11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color w:val="000000"/>
          <w:spacing w:val="-170"/>
          <w:w w:val="100"/>
          <w:position w:val="0"/>
          <w:sz w:val="24"/>
          <w:szCs w:val="24"/>
        </w:rPr>
        <w:t>…</w:t>
      </w:r>
      <w:r>
        <w:rPr>
          <w:rFonts w:ascii="Times New Roman" w:cs="Times New Roman" w:eastAsia="Times New Roman" w:hAnsi="Times New Roman"/>
          <w:i/>
          <w:color w:val="D9D9D9"/>
          <w:spacing w:val="0"/>
          <w:w w:val="100"/>
          <w:position w:val="11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color w:val="D9D9D9"/>
          <w:spacing w:val="-42"/>
          <w:w w:val="100"/>
          <w:position w:val="11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color w:val="000000"/>
          <w:spacing w:val="0"/>
          <w:w w:val="100"/>
          <w:position w:val="0"/>
          <w:sz w:val="24"/>
          <w:szCs w:val="24"/>
        </w:rPr>
        <w:t>………)</w:t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left"/>
        <w:spacing w:before="55"/>
        <w:ind w:left="306"/>
        <w:sectPr>
          <w:type w:val="continuous"/>
          <w:pgSz w:h="16860" w:w="11940"/>
          <w:pgMar w:bottom="280" w:left="1120" w:right="740" w:top="1260"/>
        </w:sectPr>
      </w:pPr>
      <w:r>
        <w:rPr>
          <w:rFonts w:ascii="Times New Roman" w:cs="Times New Roman" w:eastAsia="Times New Roman" w:hAnsi="Times New Roman"/>
          <w:color w:val="BDBDBD"/>
          <w:spacing w:val="0"/>
          <w:w w:val="100"/>
          <w:sz w:val="24"/>
          <w:szCs w:val="24"/>
        </w:rPr>
        <w:t>3.</w:t>
      </w:r>
      <w:r>
        <w:rPr>
          <w:rFonts w:ascii="Times New Roman" w:cs="Times New Roman" w:eastAsia="Times New Roman" w:hAnsi="Times New Roman"/>
          <w:color w:val="BDBDBD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color w:val="BDBDBD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color w:val="BDBDBD"/>
          <w:spacing w:val="0"/>
          <w:w w:val="100"/>
          <w:sz w:val="24"/>
          <w:szCs w:val="24"/>
        </w:rPr>
        <w:t>Dst.</w:t>
      </w:r>
      <w:r>
        <w:rPr>
          <w:rFonts w:ascii="Times New Roman" w:cs="Times New Roman" w:eastAsia="Times New Roman" w:hAnsi="Times New Roman"/>
          <w:color w:val="BDBDBD"/>
          <w:spacing w:val="-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color w:val="BDBDBD"/>
          <w:spacing w:val="4"/>
          <w:w w:val="100"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i/>
          <w:color w:val="BDBDBD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i/>
          <w:color w:val="BDBDBD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i/>
          <w:color w:val="BDBDBD"/>
          <w:spacing w:val="-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color w:val="BDBDBD"/>
          <w:spacing w:val="-2"/>
          <w:w w:val="100"/>
          <w:sz w:val="24"/>
          <w:szCs w:val="24"/>
        </w:rPr>
        <w:t>.)</w:t>
      </w:r>
      <w:r>
        <w:rPr>
          <w:rFonts w:ascii="Times New Roman" w:cs="Times New Roman" w:eastAsia="Times New Roman" w:hAns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" w:line="200" w:lineRule="exact"/>
      </w:pPr>
      <w:r>
        <w:rPr>
          <w:sz w:val="20"/>
          <w:szCs w:val="20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both"/>
        <w:spacing w:before="29"/>
        <w:ind w:left="666" w:right="6815"/>
      </w:pP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Informati</w:t>
      </w:r>
      <w:r>
        <w:rPr>
          <w:rFonts w:ascii="Times New Roman" w:cs="Times New Roman" w:eastAsia="Times New Roman" w:hAnsi="Times New Roman"/>
          <w:i/>
          <w:spacing w:val="1"/>
          <w:w w:val="100"/>
          <w:sz w:val="24"/>
          <w:szCs w:val="24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):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="120" w:lineRule="exact"/>
      </w:pPr>
      <w:r>
        <w:rPr>
          <w:sz w:val="12"/>
          <w:szCs w:val="12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left"/>
        <w:ind w:left="306"/>
      </w:pP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1.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mua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1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1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1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o</w:t>
      </w:r>
      <w:r>
        <w:rPr>
          <w:rFonts w:ascii="Times New Roman" w:cs="Times New Roman" w:eastAsia="Times New Roman" w:hAnsi="Times New Roman"/>
          <w:i/>
          <w:spacing w:val="-1"/>
          <w:w w:val="100"/>
          <w:sz w:val="24"/>
          <w:szCs w:val="24"/>
        </w:rPr>
        <w:t>-</w:t>
      </w:r>
      <w:r>
        <w:rPr>
          <w:rFonts w:ascii="Times New Roman" w:cs="Times New Roman" w:eastAsia="Times New Roman" w:hAnsi="Times New Roman"/>
          <w:i/>
          <w:spacing w:val="0"/>
          <w:w w:val="100"/>
          <w:sz w:val="24"/>
          <w:szCs w:val="24"/>
        </w:rPr>
        <w:t>author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)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1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rus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1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men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nd</w:t>
      </w:r>
      <w:r>
        <w:rPr>
          <w:rFonts w:ascii="Times New Roman" w:cs="Times New Roman" w:eastAsia="Times New Roman" w:hAnsi="Times New Roman"/>
          <w:spacing w:val="-3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tang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1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1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ini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1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1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si.</w:t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both"/>
        <w:spacing w:before="53"/>
        <w:ind w:left="666" w:right="5792"/>
      </w:pP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All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-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rs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st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is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wi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(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)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.</w:t>
      </w:r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left"/>
        <w:spacing w:before="20"/>
        <w:ind w:hanging="360" w:left="666" w:right="493"/>
      </w:pP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2.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1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o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ft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opy</w:t>
      </w:r>
      <w:r>
        <w:rPr>
          <w:rFonts w:ascii="Times New Roman" w:cs="Times New Roman" w:eastAsia="Times New Roman" w:hAnsi="Times New Roman"/>
          <w:spacing w:val="4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</w:t>
      </w:r>
      <w:r>
        <w:rPr>
          <w:rFonts w:ascii="Times New Roman" w:cs="Times New Roman" w:eastAsia="Times New Roman" w:hAnsi="Times New Roman"/>
          <w:spacing w:val="5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sur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4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ini</w:t>
      </w:r>
      <w:r>
        <w:rPr>
          <w:rFonts w:ascii="Times New Roman" w:cs="Times New Roman" w:eastAsia="Times New Roman" w:hAnsi="Times New Roman"/>
          <w:spacing w:val="5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4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tel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4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isi</w:t>
      </w:r>
      <w:r>
        <w:rPr>
          <w:rFonts w:ascii="Times New Roman" w:cs="Times New Roman" w:eastAsia="Times New Roman" w:hAnsi="Times New Roman"/>
          <w:spacing w:val="5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7"/>
          <w:w w:val="100"/>
          <w:sz w:val="24"/>
          <w:szCs w:val="24"/>
        </w:rPr>
        <w:t>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5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tu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isan</w:t>
      </w:r>
      <w:r>
        <w:rPr>
          <w:rFonts w:ascii="Times New Roman" w:cs="Times New Roman" w:eastAsia="Times New Roman" w:hAnsi="Times New Roman"/>
          <w:spacing w:val="4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tang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4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4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tang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ni</w:t>
      </w:r>
      <w:r>
        <w:rPr>
          <w:rFonts w:ascii="Times New Roman" w:cs="Times New Roman" w:eastAsia="Times New Roman" w:hAnsi="Times New Roman"/>
          <w:spacing w:val="4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w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mp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4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ka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man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3"/>
          <w:w w:val="100"/>
          <w:sz w:val="24"/>
          <w:szCs w:val="24"/>
        </w:rPr>
        <w:t>/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tau</w:t>
      </w:r>
      <w:r>
        <w:rPr>
          <w:rFonts w:ascii="Times New Roman" w:cs="Times New Roman" w:eastAsia="Times New Roman" w:hAnsi="Times New Roman"/>
          <w:spacing w:val="-8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ial</w:t>
      </w:r>
      <w:r>
        <w:rPr>
          <w:rFonts w:ascii="Times New Roman" w:cs="Times New Roman" w:eastAsia="Times New Roman" w:hAnsi="Times New Roman"/>
          <w:spacing w:val="-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ndukung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J</w:t>
      </w:r>
      <w:r>
        <w:rPr>
          <w:rFonts w:ascii="Times New Roman" w:cs="Times New Roman" w:eastAsia="Times New Roman" w:hAnsi="Times New Roman"/>
          <w:spacing w:val="-3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.</w:t>
      </w:r>
      <w:r>
        <w:rPr>
          <w:rFonts w:ascii="Times New Roman" w:cs="Times New Roman" w:eastAsia="Times New Roman" w:hAnsi="Times New Roman"/>
          <w:spacing w:val="-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left"/>
        <w:spacing w:before="58" w:line="331" w:lineRule="auto"/>
        <w:ind w:left="666" w:right="585"/>
      </w:pP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ted</w:t>
      </w:r>
      <w:r>
        <w:rPr>
          <w:rFonts w:ascii="Times New Roman" w:cs="Times New Roman" w:eastAsia="Times New Roman" w:hAnsi="Times New Roman"/>
          <w:i/>
          <w:spacing w:val="3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rm</w:t>
      </w:r>
      <w:r>
        <w:rPr>
          <w:rFonts w:ascii="Times New Roman" w:cs="Times New Roman" w:eastAsia="Times New Roman" w:hAnsi="Times New Roman"/>
          <w:i/>
          <w:spacing w:val="2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(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let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r)</w:t>
      </w:r>
      <w:r>
        <w:rPr>
          <w:rFonts w:ascii="Times New Roman" w:cs="Times New Roman" w:eastAsia="Times New Roman" w:hAnsi="Times New Roman"/>
          <w:i/>
          <w:spacing w:val="3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2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3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rit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3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3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3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3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2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tt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g</w:t>
      </w:r>
      <w:r>
        <w:rPr>
          <w:rFonts w:ascii="Times New Roman" w:cs="Times New Roman" w:eastAsia="Times New Roman" w:hAnsi="Times New Roman"/>
          <w:i/>
          <w:spacing w:val="3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3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an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/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3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4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J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'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w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.</w:t>
      </w:r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left"/>
        <w:spacing w:line="240" w:lineRule="exact"/>
        <w:ind w:left="306"/>
      </w:pP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3.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 </w:t>
      </w:r>
      <w:r>
        <w:rPr>
          <w:rFonts w:ascii="Times New Roman" w:cs="Times New Roman" w:eastAsia="Times New Roman" w:hAnsi="Times New Roman"/>
          <w:spacing w:val="1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rd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opy</w:t>
      </w:r>
      <w:r>
        <w:rPr>
          <w:rFonts w:ascii="Times New Roman" w:cs="Times New Roman" w:eastAsia="Times New Roman" w:hAnsi="Times New Roman"/>
          <w:spacing w:val="1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4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sur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47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ini</w:t>
      </w:r>
      <w:r>
        <w:rPr>
          <w:rFonts w:ascii="Times New Roman" w:cs="Times New Roman" w:eastAsia="Times New Roman" w:hAnsi="Times New Roman"/>
          <w:spacing w:val="42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mohon</w:t>
      </w:r>
      <w:r>
        <w:rPr>
          <w:rFonts w:ascii="Times New Roman" w:cs="Times New Roman" w:eastAsia="Times New Roman" w:hAnsi="Times New Roman"/>
          <w:spacing w:val="4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g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4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</w:t>
      </w:r>
      <w:r>
        <w:rPr>
          <w:rFonts w:ascii="Times New Roman" w:cs="Times New Roman" w:eastAsia="Times New Roman" w:hAnsi="Times New Roman"/>
          <w:spacing w:val="-4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irim</w:t>
      </w:r>
      <w:r>
        <w:rPr>
          <w:rFonts w:ascii="Times New Roman" w:cs="Times New Roman" w:eastAsia="Times New Roman" w:hAnsi="Times New Roman"/>
          <w:spacing w:val="44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ke</w:t>
      </w:r>
      <w:r>
        <w:rPr>
          <w:rFonts w:ascii="Times New Roman" w:cs="Times New Roman" w:eastAsia="Times New Roman" w:hAnsi="Times New Roman"/>
          <w:spacing w:val="4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3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-2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ksi</w:t>
      </w:r>
      <w:r>
        <w:rPr>
          <w:rFonts w:ascii="Times New Roman" w:cs="Times New Roman" w:eastAsia="Times New Roman" w:hAnsi="Times New Roman"/>
          <w:spacing w:val="45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4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-6"/>
          <w:w w:val="100"/>
          <w:sz w:val="24"/>
          <w:szCs w:val="24"/>
        </w:rPr>
        <w:t>r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us</w:t>
      </w:r>
      <w:r>
        <w:rPr>
          <w:rFonts w:ascii="Times New Roman" w:cs="Times New Roman" w:eastAsia="Times New Roman" w:hAnsi="Times New Roman"/>
          <w:spacing w:val="4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di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rima</w:t>
      </w:r>
      <w:r>
        <w:rPr>
          <w:rFonts w:ascii="Times New Roman" w:cs="Times New Roman" w:eastAsia="Times New Roman" w:hAnsi="Times New Roman"/>
          <w:spacing w:val="3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tim</w:t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both"/>
        <w:spacing w:before="57"/>
        <w:ind w:left="666" w:right="493"/>
      </w:pP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Editor</w:t>
      </w:r>
      <w:r>
        <w:rPr>
          <w:rFonts w:ascii="Times New Roman" w:cs="Times New Roman" w:eastAsia="Times New Roman" w:hAnsi="Times New Roman"/>
          <w:spacing w:val="3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JIT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5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</w:t>
      </w:r>
      <w:r>
        <w:rPr>
          <w:rFonts w:ascii="Times New Roman" w:cs="Times New Roman" w:eastAsia="Times New Roman" w:hAnsi="Times New Roman"/>
          <w:spacing w:val="1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mbat</w:t>
      </w:r>
      <w:r>
        <w:rPr>
          <w:rFonts w:ascii="Times New Roman" w:cs="Times New Roman" w:eastAsia="Times New Roman" w:hAnsi="Times New Roman"/>
          <w:spacing w:val="33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1</w:t>
      </w:r>
      <w:r>
        <w:rPr>
          <w:rFonts w:ascii="Times New Roman" w:cs="Times New Roman" w:eastAsia="Times New Roman" w:hAnsi="Times New Roman"/>
          <w:spacing w:val="3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u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lan</w:t>
      </w:r>
      <w:r>
        <w:rPr>
          <w:rFonts w:ascii="Times New Roman" w:cs="Times New Roman" w:eastAsia="Times New Roman" w:hAnsi="Times New Roman"/>
          <w:spacing w:val="31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</w:t>
      </w:r>
      <w:r>
        <w:rPr>
          <w:rFonts w:ascii="Times New Roman" w:cs="Times New Roman" w:eastAsia="Times New Roman" w:hAnsi="Times New Roman"/>
          <w:spacing w:val="2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pros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36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ngirim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39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-5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rtik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pacing w:val="3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husus</w:t>
      </w:r>
      <w:r>
        <w:rPr>
          <w:rFonts w:ascii="Times New Roman" w:cs="Times New Roman" w:eastAsia="Times New Roman" w:hAnsi="Times New Roman"/>
          <w:spacing w:val="3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P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nul</w:t>
      </w:r>
      <w:r>
        <w:rPr>
          <w:rFonts w:ascii="Times New Roman" w:cs="Times New Roman" w:eastAsia="Times New Roman" w:hAnsi="Times New Roman"/>
          <w:spacing w:val="1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pacing w:val="30"/>
          <w:w w:val="100"/>
          <w:sz w:val="24"/>
          <w:szCs w:val="24"/>
        </w:rPr>
        <w:t> 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ri</w:t>
      </w:r>
    </w:p>
    <w:p>
      <w:pPr>
        <w:rPr>
          <w:rFonts w:ascii="Times New Roman" w:cs="Times New Roman" w:eastAsia="Times New Roman" w:hAnsi="Times New Roman"/>
          <w:sz w:val="24"/>
          <w:szCs w:val="24"/>
        </w:rPr>
        <w:jc w:val="both"/>
        <w:spacing w:before="58"/>
        <w:ind w:left="666" w:right="8289"/>
      </w:pPr>
      <w:r>
        <w:rPr>
          <w:rFonts w:ascii="Times New Roman" w:cs="Times New Roman" w:eastAsia="Times New Roman" w:hAnsi="Times New Roman"/>
          <w:spacing w:val="-3"/>
          <w:w w:val="100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ndo</w:t>
      </w:r>
      <w:r>
        <w:rPr>
          <w:rFonts w:ascii="Times New Roman" w:cs="Times New Roman" w:eastAsia="Times New Roman" w:hAnsi="Times New Roman"/>
          <w:spacing w:val="2"/>
          <w:w w:val="100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e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sia</w:t>
      </w:r>
      <w:r>
        <w:rPr>
          <w:rFonts w:ascii="Times New Roman" w:cs="Times New Roman" w:eastAsia="Times New Roman" w:hAnsi="Times New Roman"/>
          <w:spacing w:val="-1"/>
          <w:w w:val="100"/>
          <w:sz w:val="24"/>
          <w:szCs w:val="24"/>
        </w:rPr>
        <w:t>)</w:t>
      </w:r>
      <w:r>
        <w:rPr>
          <w:rFonts w:ascii="Times New Roman" w:cs="Times New Roman" w:eastAsia="Times New Roman" w:hAnsi="Times New Roman"/>
          <w:spacing w:val="0"/>
          <w:w w:val="100"/>
          <w:sz w:val="24"/>
          <w:szCs w:val="24"/>
        </w:rPr>
        <w:t>.</w:t>
      </w:r>
    </w:p>
    <w:p>
      <w:pPr>
        <w:rPr>
          <w:rFonts w:ascii="Times New Roman" w:cs="Times New Roman" w:eastAsia="Times New Roman" w:hAnsi="Times New Roman"/>
          <w:sz w:val="18"/>
          <w:szCs w:val="18"/>
        </w:rPr>
        <w:jc w:val="both"/>
        <w:spacing w:before="51" w:line="288" w:lineRule="auto"/>
        <w:ind w:left="666" w:right="415"/>
      </w:pPr>
      <w:r>
        <w:pict>
          <v:shape filled="f" stroked="f" style="position:absolute;margin-left:440.3pt;margin-top:742.758pt;width:65.8939pt;height:54.1063pt;mso-position-horizontal-relative:page;mso-position-vertical-relative:page;z-index:-330" type="#_x0000_t202">
            <v:textbox inset="0,0,0,0">
              <w:txbxContent>
                <w:p>
                  <w:pPr>
                    <w:rPr>
                      <w:sz w:val="20"/>
                      <w:szCs w:val="20"/>
                    </w:rPr>
                    <w:jc w:val="left"/>
                    <w:spacing w:line="200" w:lineRule="exact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="200" w:lineRule="exact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="200" w:lineRule="exact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before="11" w:line="200" w:lineRule="exact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  <w:jc w:val="left"/>
                    <w:spacing w:line="260" w:lineRule="exact"/>
                    <w:ind w:left="491"/>
                  </w:pPr>
                  <w:r>
                    <w:rPr>
                      <w:rFonts w:ascii="Times New Roman" w:cs="Times New Roman" w:eastAsia="Times New Roman" w:hAnsi="Times New Roman"/>
                      <w:i/>
                      <w:color w:val="D9D9D9"/>
                      <w:spacing w:val="0"/>
                      <w:w w:val="100"/>
                      <w:position w:val="-1"/>
                      <w:sz w:val="24"/>
                      <w:szCs w:val="24"/>
                    </w:rPr>
                    <w:t>Initials</w:t>
                  </w:r>
                  <w:r>
                    <w:rPr>
                      <w:rFonts w:ascii="Times New Roman" w:cs="Times New Roman" w:eastAsia="Times New Roman" w:hAnsi="Times New Roman"/>
                      <w:color w:val="000000"/>
                      <w:spacing w:val="0"/>
                      <w:w w:val="100"/>
                      <w:position w:val="0"/>
                      <w:sz w:val="24"/>
                      <w:szCs w:val="24"/>
                    </w:rPr>
                  </w:r>
                </w:p>
              </w:txbxContent>
            </v:textbox>
            <w10:wrap type="none"/>
          </v:shape>
        </w:pict>
      </w:r>
      <w:r>
        <w:pict>
          <v:group coordorigin="8757,14855" coordsize="1684,1075" style="position:absolute;margin-left:437.87pt;margin-top:742.758pt;width:84.22pt;height:53.7323pt;mso-position-horizontal-relative:page;mso-position-vertical-relative:page;z-index:-329">
            <v:shape coordorigin="8764,15923" coordsize="1670,0" filled="f" path="m8764,15923l10435,15923e" strokecolor="#000000" stroked="t" strokeweight="0.69998pt" style="position:absolute;left:8764;top:15923;width:1670;height:0">
              <v:path arrowok="t"/>
            </v:shape>
            <v:shape style="position:absolute;left:8806;top:14855;width:1318;height:1074" type="#_x0000_t75">
              <v:imagedata o:title="" r:id="rId19"/>
            </v:shape>
            <w10:wrap type="none"/>
          </v:group>
        </w:pic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Pl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se</w:t>
      </w:r>
      <w:r>
        <w:rPr>
          <w:rFonts w:ascii="Times New Roman" w:cs="Times New Roman" w:eastAsia="Times New Roman" w:hAnsi="Times New Roman"/>
          <w:i/>
          <w:spacing w:val="2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imm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tely</w:t>
      </w:r>
      <w:r>
        <w:rPr>
          <w:rFonts w:ascii="Times New Roman" w:cs="Times New Roman" w:eastAsia="Times New Roman" w:hAnsi="Times New Roman"/>
          <w:i/>
          <w:spacing w:val="2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2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2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2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2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is</w:t>
      </w:r>
      <w:r>
        <w:rPr>
          <w:rFonts w:ascii="Times New Roman" w:cs="Times New Roman" w:eastAsia="Times New Roman" w:hAnsi="Times New Roman"/>
          <w:i/>
          <w:spacing w:val="2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ter</w:t>
      </w:r>
      <w:r>
        <w:rPr>
          <w:rFonts w:ascii="Times New Roman" w:cs="Times New Roman" w:eastAsia="Times New Roman" w:hAnsi="Times New Roman"/>
          <w:i/>
          <w:spacing w:val="2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1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2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J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7"/>
          <w:w w:val="100"/>
          <w:sz w:val="18"/>
          <w:szCs w:val="18"/>
        </w:rPr>
        <w:t>'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2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2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.</w:t>
      </w:r>
      <w:r>
        <w:rPr>
          <w:rFonts w:ascii="Times New Roman" w:cs="Times New Roman" w:eastAsia="Times New Roman" w:hAnsi="Times New Roman"/>
          <w:i/>
          <w:spacing w:val="2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letter</w:t>
      </w:r>
      <w:r>
        <w:rPr>
          <w:rFonts w:ascii="Times New Roman" w:cs="Times New Roman" w:eastAsia="Times New Roman" w:hAnsi="Times New Roman"/>
          <w:i/>
          <w:spacing w:val="2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2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ve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2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y</w:t>
      </w:r>
      <w:r>
        <w:rPr>
          <w:rFonts w:ascii="Times New Roman" w:cs="Times New Roman" w:eastAsia="Times New Roman" w:hAnsi="Times New Roman"/>
          <w:i/>
          <w:spacing w:val="19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J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9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le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1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th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2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5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tic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iss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6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8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re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7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le</w:t>
      </w:r>
      <w:r>
        <w:rPr>
          <w:rFonts w:ascii="Times New Roman" w:cs="Times New Roman" w:eastAsia="Times New Roman" w:hAnsi="Times New Roman"/>
          <w:i/>
          <w:spacing w:val="1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b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6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14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(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p</w:t>
      </w:r>
      <w:r>
        <w:rPr>
          <w:rFonts w:ascii="Times New Roman" w:cs="Times New Roman" w:eastAsia="Times New Roman" w:hAnsi="Times New Roman"/>
          <w:i/>
          <w:spacing w:val="-8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c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l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ly</w:t>
      </w:r>
      <w:r>
        <w:rPr>
          <w:rFonts w:ascii="Times New Roman" w:cs="Times New Roman" w:eastAsia="Times New Roman" w:hAnsi="Times New Roman"/>
          <w:i/>
          <w:spacing w:val="1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u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t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h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r(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)</w:t>
      </w:r>
      <w:r>
        <w:rPr>
          <w:rFonts w:ascii="Times New Roman" w:cs="Times New Roman" w:eastAsia="Times New Roman" w:hAnsi="Times New Roman"/>
          <w:i/>
          <w:spacing w:val="3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fr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m</w:t>
      </w:r>
      <w:r>
        <w:rPr>
          <w:rFonts w:ascii="Times New Roman" w:cs="Times New Roman" w:eastAsia="Times New Roman" w:hAnsi="Times New Roman"/>
          <w:i/>
          <w:spacing w:val="-2"/>
          <w:w w:val="100"/>
          <w:sz w:val="18"/>
          <w:szCs w:val="18"/>
        </w:rPr>
        <w:t> </w:t>
      </w:r>
      <w:r>
        <w:rPr>
          <w:rFonts w:ascii="Times New Roman" w:cs="Times New Roman" w:eastAsia="Times New Roman" w:hAnsi="Times New Roman"/>
          <w:i/>
          <w:spacing w:val="5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d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o</w:t>
      </w:r>
      <w:r>
        <w:rPr>
          <w:rFonts w:ascii="Times New Roman" w:cs="Times New Roman" w:eastAsia="Times New Roman" w:hAnsi="Times New Roman"/>
          <w:i/>
          <w:spacing w:val="-4"/>
          <w:w w:val="100"/>
          <w:sz w:val="18"/>
          <w:szCs w:val="18"/>
        </w:rPr>
        <w:t>n</w:t>
      </w:r>
      <w:r>
        <w:rPr>
          <w:rFonts w:ascii="Times New Roman" w:cs="Times New Roman" w:eastAsia="Times New Roman" w:hAnsi="Times New Roman"/>
          <w:i/>
          <w:spacing w:val="-1"/>
          <w:w w:val="100"/>
          <w:sz w:val="18"/>
          <w:szCs w:val="18"/>
        </w:rPr>
        <w:t>e</w:t>
      </w:r>
      <w:r>
        <w:rPr>
          <w:rFonts w:ascii="Times New Roman" w:cs="Times New Roman" w:eastAsia="Times New Roman" w:hAnsi="Times New Roman"/>
          <w:i/>
          <w:spacing w:val="-3"/>
          <w:w w:val="100"/>
          <w:sz w:val="18"/>
          <w:szCs w:val="18"/>
        </w:rPr>
        <w:t>s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i</w:t>
      </w:r>
      <w:r>
        <w:rPr>
          <w:rFonts w:ascii="Times New Roman" w:cs="Times New Roman" w:eastAsia="Times New Roman" w:hAnsi="Times New Roman"/>
          <w:i/>
          <w:spacing w:val="1"/>
          <w:w w:val="100"/>
          <w:sz w:val="18"/>
          <w:szCs w:val="18"/>
        </w:rPr>
        <w:t>a</w:t>
      </w:r>
      <w:r>
        <w:rPr>
          <w:rFonts w:ascii="Times New Roman" w:cs="Times New Roman" w:eastAsia="Times New Roman" w:hAnsi="Times New Roman"/>
          <w:i/>
          <w:spacing w:val="0"/>
          <w:w w:val="100"/>
          <w:sz w:val="18"/>
          <w:szCs w:val="18"/>
        </w:rPr>
        <w:t>).</w:t>
      </w:r>
      <w:r>
        <w:rPr>
          <w:rFonts w:ascii="Times New Roman" w:cs="Times New Roman" w:eastAsia="Times New Roman" w:hAnsi="Times New Roman"/>
          <w:spacing w:val="0"/>
          <w:w w:val="100"/>
          <w:sz w:val="18"/>
          <w:szCs w:val="18"/>
        </w:rPr>
      </w:r>
    </w:p>
    <w:sectPr>
      <w:pgMar w:bottom="280" w:footer="944" w:header="517" w:left="1120" w:right="740" w:top="1260"/>
      <w:footerReference r:id="rId18" w:type="default"/>
      <w:pgSz w:h="16860" w:w="11940"/>
    </w:sectPr>
  </w:body>
</w:document>
</file>

<file path=word/footer1.xml><?xml version="1.0" encoding="utf-8"?>
<w:ftr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 xml:space="preserve">
  <w:p>
    <w:pPr>
      <w:rPr>
        <w:sz w:val="20"/>
        <w:szCs w:val="20"/>
      </w:rPr>
      <w:jc w:val="left"/>
      <w:spacing w:line="200" w:lineRule="exact"/>
    </w:pPr>
    <w:r>
      <w:pict>
        <v:shape filled="f" stroked="f" style="position:absolute;margin-left:70.304pt;margin-top:788.064pt;width:69.524pt;height:17.6pt;mso-position-horizontal-relative:page;mso-position-vertical-relative:page;z-index:-341" type="#_x0000_t202">
          <v:textbox inset="0,0,0,0">
            <w:txbxContent>
              <w:p>
                <w:pPr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  <w:jc w:val="left"/>
                  <w:spacing w:before="61"/>
                  <w:ind w:left="20" w:right="-36"/>
                </w:pPr>
                <w:r>
                  <w:rPr>
                    <w:rFonts w:ascii="Times New Roman" w:cs="Times New Roman" w:eastAsia="Times New Roman" w:hAnsi="Times New Roman"/>
                    <w:spacing w:val="1"/>
                    <w:w w:val="100"/>
                    <w:sz w:val="24"/>
                    <w:szCs w:val="24"/>
                  </w:rPr>
                  <w:t>P</w:t>
                </w:r>
                <w:r>
                  <w:rPr>
                    <w:rFonts w:ascii="Times New Roman" w:cs="Times New Roman" w:eastAsia="Times New Roman" w:hAnsi="Times New Roman"/>
                    <w:spacing w:val="-1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ge</w:t>
                </w:r>
                <w:r>
                  <w:rPr>
                    <w:rFonts w:ascii="Times New Roman" w:cs="Times New Roman" w:eastAsia="Times New Roman" w:hAnsi="Times New Roman"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fldChar w:fldCharType="begin"/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f</w:t>
                </w:r>
                <w:r>
                  <w:rPr>
                    <w:rFonts w:ascii="Times New Roman" w:cs="Times New Roman" w:eastAsia="Times New Roman" w:hAnsi="Times New Roman"/>
                    <w:spacing w:val="-1"/>
                    <w:w w:val="100"/>
                    <w:sz w:val="24"/>
                    <w:szCs w:val="24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om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5</w:t>
                </w:r>
              </w:p>
            </w:txbxContent>
          </v:textbox>
          <w10:wrap type="none"/>
        </v:shape>
      </w:pict>
    </w:r>
    <w:r>
      <w:pict>
        <v:shape filled="f" stroked="f" style="position:absolute;margin-left:269.77pt;margin-top:791.664pt;width:170.17pt;height:26.4556pt;mso-position-horizontal-relative:page;mso-position-vertical-relative:page;z-index:-340" type="#_x0000_t202">
          <v:textbox inset="0,0,0,0">
            <w:txbxContent>
              <w:p>
                <w:pPr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  <w:jc w:val="left"/>
                  <w:spacing w:line="260" w:lineRule="exact"/>
                  <w:ind w:left="20" w:right="-36"/>
                </w:pPr>
                <w:r>
                  <w:rPr>
                    <w:rFonts w:ascii="Times New Roman" w:cs="Times New Roman" w:eastAsia="Times New Roman" w:hAnsi="Times New Roman"/>
                    <w:spacing w:val="1"/>
                    <w:w w:val="100"/>
                    <w:sz w:val="24"/>
                    <w:szCs w:val="24"/>
                  </w:rPr>
                  <w:t>P</w:t>
                </w:r>
                <w:r>
                  <w:rPr>
                    <w:rFonts w:ascii="Times New Roman" w:cs="Times New Roman" w:eastAsia="Times New Roman" w:hAnsi="Times New Roman"/>
                    <w:spacing w:val="-1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spacing w:val="-2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f</w:t>
                </w:r>
                <w:r>
                  <w:rPr>
                    <w:rFonts w:ascii="Times New Roman" w:cs="Times New Roman" w:eastAsia="Times New Roman" w:hAnsi="Times New Roman"/>
                    <w:spacing w:val="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(i</w:t>
                </w:r>
                <w:r>
                  <w:rPr>
                    <w:rFonts w:ascii="Times New Roman" w:cs="Times New Roman" w:eastAsia="Times New Roman" w:hAnsi="Times New Roman"/>
                    <w:spacing w:val="2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spacing w:val="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ial</w:t>
                </w:r>
                <w:r>
                  <w:rPr>
                    <w:rFonts w:ascii="Times New Roman" w:cs="Times New Roman" w:eastAsia="Times New Roman" w:hAnsi="Times New Roman"/>
                    <w:spacing w:val="-5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ascii="Times New Roman" w:cs="Times New Roman" w:eastAsia="Times New Roman" w:hAnsi="Times New Roman"/>
                    <w:spacing w:val="-1"/>
                    <w:w w:val="100"/>
                    <w:sz w:val="24"/>
                    <w:szCs w:val="24"/>
                  </w:rPr>
                  <w:t>)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: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  <w:u w:color="000000" w:val="single"/>
                  </w:rPr>
                  <w:t>                             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  <w:u w:color="000000" w:val="single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-5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|</w:t>
                </w:r>
              </w:p>
              <w:p>
                <w:pPr>
                  <w:rPr>
                    <w:rFonts w:ascii="Times New Roman" w:cs="Times New Roman" w:eastAsia="Times New Roman" w:hAnsi="Times New Roman"/>
                    <w:sz w:val="14"/>
                    <w:szCs w:val="14"/>
                  </w:rPr>
                  <w:jc w:val="left"/>
                  <w:spacing w:before="86"/>
                  <w:ind w:left="1748"/>
                </w:pPr>
                <w:r>
                  <w:rPr>
                    <w:rFonts w:ascii="Times New Roman" w:cs="Times New Roman" w:eastAsia="Times New Roman" w:hAnsi="Times New Roman"/>
                    <w:spacing w:val="3"/>
                    <w:w w:val="100"/>
                    <w:sz w:val="14"/>
                    <w:szCs w:val="14"/>
                  </w:rPr>
                  <w:t>J</w:t>
                </w:r>
                <w:r>
                  <w:rPr>
                    <w:rFonts w:ascii="Times New Roman" w:cs="Times New Roman" w:eastAsia="Times New Roman" w:hAnsi="Times New Roman"/>
                    <w:spacing w:val="2"/>
                    <w:w w:val="100"/>
                    <w:sz w:val="14"/>
                    <w:szCs w:val="14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spacing w:val="4"/>
                    <w:w w:val="100"/>
                    <w:sz w:val="14"/>
                    <w:szCs w:val="14"/>
                  </w:rPr>
                  <w:t>T</w:t>
                </w:r>
                <w:r>
                  <w:rPr>
                    <w:rFonts w:ascii="Times New Roman" w:cs="Times New Roman" w:eastAsia="Times New Roman" w:hAnsi="Times New Roman"/>
                    <w:spacing w:val="1"/>
                    <w:w w:val="100"/>
                    <w:sz w:val="14"/>
                    <w:szCs w:val="14"/>
                  </w:rPr>
                  <w:t>E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14"/>
                    <w:szCs w:val="14"/>
                  </w:rPr>
                  <w:t>T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5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-1"/>
                    <w:w w:val="100"/>
                    <w:sz w:val="14"/>
                    <w:szCs w:val="14"/>
                  </w:rPr>
                  <w:t>E</w:t>
                </w:r>
                <w:r>
                  <w:rPr>
                    <w:rFonts w:ascii="Times New Roman" w:cs="Times New Roman" w:eastAsia="Times New Roman" w:hAnsi="Times New Roman"/>
                    <w:spacing w:val="5"/>
                    <w:w w:val="100"/>
                    <w:sz w:val="14"/>
                    <w:szCs w:val="14"/>
                  </w:rPr>
                  <w:t>d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14"/>
                    <w:szCs w:val="14"/>
                  </w:rPr>
                  <w:t>it</w:t>
                </w:r>
                <w:r>
                  <w:rPr>
                    <w:rFonts w:ascii="Times New Roman" w:cs="Times New Roman" w:eastAsia="Times New Roman" w:hAnsi="Times New Roman"/>
                    <w:spacing w:val="-2"/>
                    <w:w w:val="100"/>
                    <w:sz w:val="14"/>
                    <w:szCs w:val="14"/>
                  </w:rPr>
                  <w:t>o</w:t>
                </w:r>
                <w:r>
                  <w:rPr>
                    <w:rFonts w:ascii="Times New Roman" w:cs="Times New Roman" w:eastAsia="Times New Roman" w:hAnsi="Times New Roman"/>
                    <w:spacing w:val="-1"/>
                    <w:w w:val="100"/>
                    <w:sz w:val="14"/>
                    <w:szCs w:val="14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14"/>
                    <w:szCs w:val="14"/>
                  </w:rPr>
                  <w:t>ial</w:t>
                </w:r>
                <w:r>
                  <w:rPr>
                    <w:rFonts w:ascii="Times New Roman" w:cs="Times New Roman" w:eastAsia="Times New Roman" w:hAnsi="Times New Roman"/>
                    <w:spacing w:val="-9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1"/>
                    <w:w w:val="100"/>
                    <w:sz w:val="14"/>
                    <w:szCs w:val="14"/>
                  </w:rPr>
                  <w:t>M</w:t>
                </w:r>
                <w:r>
                  <w:rPr>
                    <w:rFonts w:ascii="Times New Roman" w:cs="Times New Roman" w:eastAsia="Times New Roman" w:hAnsi="Times New Roman"/>
                    <w:spacing w:val="3"/>
                    <w:w w:val="100"/>
                    <w:sz w:val="14"/>
                    <w:szCs w:val="14"/>
                  </w:rPr>
                  <w:t>e</w:t>
                </w:r>
                <w:r>
                  <w:rPr>
                    <w:rFonts w:ascii="Times New Roman" w:cs="Times New Roman" w:eastAsia="Times New Roman" w:hAnsi="Times New Roman"/>
                    <w:spacing w:val="2"/>
                    <w:w w:val="100"/>
                    <w:sz w:val="14"/>
                    <w:szCs w:val="14"/>
                  </w:rPr>
                  <w:t>m</w:t>
                </w:r>
                <w:r>
                  <w:rPr>
                    <w:rFonts w:ascii="Times New Roman" w:cs="Times New Roman" w:eastAsia="Times New Roman" w:hAnsi="Times New Roman"/>
                    <w:spacing w:val="3"/>
                    <w:w w:val="100"/>
                    <w:sz w:val="14"/>
                    <w:szCs w:val="14"/>
                  </w:rPr>
                  <w:t>b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14"/>
                    <w:szCs w:val="14"/>
                  </w:rPr>
                  <w:t>er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14"/>
                    <w:szCs w:val="14"/>
                  </w:rPr>
                </w:r>
              </w:p>
            </w:txbxContent>
          </v:textbox>
          <w10:wrap type="none"/>
        </v:shape>
      </w:pict>
    </w:r>
    <w:r>
      <w:pict>
        <v:shape filled="f" stroked="f" style="position:absolute;margin-left:453.54pt;margin-top:809.159pt;width:79.3177pt;height:8.96pt;mso-position-horizontal-relative:page;mso-position-vertical-relative:page;z-index:-339" type="#_x0000_t202">
          <v:textbox inset="0,0,0,0">
            <w:txbxContent>
              <w:p>
                <w:pPr>
                  <w:rPr>
                    <w:rFonts w:ascii="Times New Roman" w:cs="Times New Roman" w:eastAsia="Times New Roman" w:hAnsi="Times New Roman"/>
                    <w:sz w:val="14"/>
                    <w:szCs w:val="14"/>
                  </w:rPr>
                  <w:jc w:val="left"/>
                  <w:spacing w:before="1"/>
                  <w:ind w:left="20" w:right="-21"/>
                </w:pPr>
                <w:r>
                  <w:rPr>
                    <w:rFonts w:ascii="Times New Roman" w:cs="Times New Roman" w:eastAsia="Times New Roman" w:hAnsi="Times New Roman"/>
                    <w:spacing w:val="-2"/>
                    <w:w w:val="95"/>
                    <w:sz w:val="14"/>
                    <w:szCs w:val="14"/>
                  </w:rPr>
                  <w:t>C</w:t>
                </w:r>
                <w:r>
                  <w:rPr>
                    <w:rFonts w:ascii="Times New Roman" w:cs="Times New Roman" w:eastAsia="Times New Roman" w:hAnsi="Times New Roman"/>
                    <w:spacing w:val="5"/>
                    <w:w w:val="95"/>
                    <w:sz w:val="14"/>
                    <w:szCs w:val="14"/>
                  </w:rPr>
                  <w:t>o</w:t>
                </w:r>
                <w:r>
                  <w:rPr>
                    <w:rFonts w:ascii="Times New Roman" w:cs="Times New Roman" w:eastAsia="Times New Roman" w:hAnsi="Times New Roman"/>
                    <w:spacing w:val="1"/>
                    <w:w w:val="95"/>
                    <w:sz w:val="14"/>
                    <w:szCs w:val="14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spacing w:val="4"/>
                    <w:w w:val="95"/>
                    <w:sz w:val="14"/>
                    <w:szCs w:val="14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spacing w:val="1"/>
                    <w:w w:val="95"/>
                    <w:sz w:val="14"/>
                    <w:szCs w:val="14"/>
                  </w:rPr>
                  <w:t>e</w:t>
                </w:r>
                <w:r>
                  <w:rPr>
                    <w:rFonts w:ascii="Times New Roman" w:cs="Times New Roman" w:eastAsia="Times New Roman" w:hAnsi="Times New Roman"/>
                    <w:spacing w:val="3"/>
                    <w:w w:val="95"/>
                    <w:sz w:val="14"/>
                    <w:szCs w:val="14"/>
                  </w:rPr>
                  <w:t>s</w:t>
                </w:r>
                <w:r>
                  <w:rPr>
                    <w:rFonts w:ascii="Times New Roman" w:cs="Times New Roman" w:eastAsia="Times New Roman" w:hAnsi="Times New Roman"/>
                    <w:spacing w:val="3"/>
                    <w:w w:val="95"/>
                    <w:sz w:val="14"/>
                    <w:szCs w:val="14"/>
                  </w:rPr>
                  <w:t>p</w:t>
                </w:r>
                <w:r>
                  <w:rPr>
                    <w:rFonts w:ascii="Times New Roman" w:cs="Times New Roman" w:eastAsia="Times New Roman" w:hAnsi="Times New Roman"/>
                    <w:spacing w:val="5"/>
                    <w:w w:val="95"/>
                    <w:sz w:val="14"/>
                    <w:szCs w:val="14"/>
                  </w:rPr>
                  <w:t>ond</w:t>
                </w:r>
                <w:r>
                  <w:rPr>
                    <w:rFonts w:ascii="Times New Roman" w:cs="Times New Roman" w:eastAsia="Times New Roman" w:hAnsi="Times New Roman"/>
                    <w:spacing w:val="-3"/>
                    <w:w w:val="95"/>
                    <w:sz w:val="14"/>
                    <w:szCs w:val="14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spacing w:val="3"/>
                    <w:w w:val="95"/>
                    <w:sz w:val="14"/>
                    <w:szCs w:val="14"/>
                  </w:rPr>
                  <w:t>n</w:t>
                </w:r>
                <w:r>
                  <w:rPr>
                    <w:rFonts w:ascii="Times New Roman" w:cs="Times New Roman" w:eastAsia="Times New Roman" w:hAnsi="Times New Roman"/>
                    <w:spacing w:val="5"/>
                    <w:w w:val="95"/>
                    <w:sz w:val="14"/>
                    <w:szCs w:val="14"/>
                  </w:rPr>
                  <w:t>g</w:t>
                </w:r>
                <w:r>
                  <w:rPr>
                    <w:rFonts w:ascii="Times New Roman" w:cs="Times New Roman" w:eastAsia="Times New Roman" w:hAnsi="Times New Roman"/>
                    <w:spacing w:val="1"/>
                    <w:w w:val="95"/>
                    <w:sz w:val="14"/>
                    <w:szCs w:val="14"/>
                  </w:rPr>
                  <w:t>/</w:t>
                </w:r>
                <w:r>
                  <w:rPr>
                    <w:rFonts w:ascii="Times New Roman" w:cs="Times New Roman" w:eastAsia="Times New Roman" w:hAnsi="Times New Roman"/>
                    <w:spacing w:val="3"/>
                    <w:w w:val="95"/>
                    <w:sz w:val="14"/>
                    <w:szCs w:val="14"/>
                  </w:rPr>
                  <w:t>F</w:t>
                </w:r>
                <w:r>
                  <w:rPr>
                    <w:rFonts w:ascii="Times New Roman" w:cs="Times New Roman" w:eastAsia="Times New Roman" w:hAnsi="Times New Roman"/>
                    <w:spacing w:val="1"/>
                    <w:w w:val="95"/>
                    <w:sz w:val="14"/>
                    <w:szCs w:val="14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spacing w:val="1"/>
                    <w:w w:val="95"/>
                    <w:sz w:val="14"/>
                    <w:szCs w:val="14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spacing w:val="3"/>
                    <w:w w:val="95"/>
                    <w:sz w:val="14"/>
                    <w:szCs w:val="14"/>
                  </w:rPr>
                  <w:t>s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95"/>
                    <w:sz w:val="14"/>
                    <w:szCs w:val="14"/>
                  </w:rPr>
                  <w:t>t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95"/>
                    <w:sz w:val="14"/>
                    <w:szCs w:val="1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3"/>
                    <w:w w:val="100"/>
                    <w:sz w:val="14"/>
                    <w:szCs w:val="14"/>
                  </w:rPr>
                  <w:t>A</w:t>
                </w:r>
                <w:r>
                  <w:rPr>
                    <w:rFonts w:ascii="Times New Roman" w:cs="Times New Roman" w:eastAsia="Times New Roman" w:hAnsi="Times New Roman"/>
                    <w:spacing w:val="2"/>
                    <w:w w:val="100"/>
                    <w:sz w:val="14"/>
                    <w:szCs w:val="14"/>
                  </w:rPr>
                  <w:t>u</w:t>
                </w:r>
                <w:r>
                  <w:rPr>
                    <w:rFonts w:ascii="Times New Roman" w:cs="Times New Roman" w:eastAsia="Times New Roman" w:hAnsi="Times New Roman"/>
                    <w:spacing w:val="-5"/>
                    <w:w w:val="100"/>
                    <w:sz w:val="14"/>
                    <w:szCs w:val="14"/>
                  </w:rPr>
                  <w:t>t</w:t>
                </w:r>
                <w:r>
                  <w:rPr>
                    <w:rFonts w:ascii="Times New Roman" w:cs="Times New Roman" w:eastAsia="Times New Roman" w:hAnsi="Times New Roman"/>
                    <w:spacing w:val="2"/>
                    <w:w w:val="100"/>
                    <w:sz w:val="14"/>
                    <w:szCs w:val="14"/>
                  </w:rPr>
                  <w:t>h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14"/>
                    <w:szCs w:val="14"/>
                  </w:rPr>
                  <w:t>or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14"/>
                    <w:szCs w:val="1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 xml:space="preserve">
  <w:p>
    <w:pPr>
      <w:rPr>
        <w:sz w:val="0"/>
        <w:szCs w:val="0"/>
      </w:rPr>
      <w:jc w:val="left"/>
      <w:spacing w:line="0" w:lineRule="exact"/>
    </w:pPr>
    <w:r>
      <w:rPr>
        <w:sz w:val="0"/>
        <w:szCs w:val="0"/>
      </w:rPr>
    </w:r>
  </w:p>
</w:ftr>
</file>

<file path=word/footer3.xml><?xml version="1.0" encoding="utf-8"?>
<w:ftr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 xml:space="preserve">
  <w:p>
    <w:pPr>
      <w:rPr>
        <w:sz w:val="20"/>
        <w:szCs w:val="20"/>
      </w:rPr>
      <w:jc w:val="left"/>
      <w:spacing w:line="200" w:lineRule="exact"/>
    </w:pPr>
    <w:r>
      <w:pict>
        <v:shape filled="f" stroked="f" style="position:absolute;margin-left:269.65pt;margin-top:783.864pt;width:253.09pt;height:14pt;mso-position-horizontal-relative:page;mso-position-vertical-relative:page;z-index:-336" type="#_x0000_t202">
          <v:textbox inset="0,0,0,0">
            <w:txbxContent>
              <w:p>
                <w:pPr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  <w:tabs>
                    <w:tab w:pos="5040" w:val="left"/>
                  </w:tabs>
                  <w:jc w:val="left"/>
                  <w:spacing w:line="260" w:lineRule="exact"/>
                  <w:ind w:left="20" w:right="-36"/>
                </w:pPr>
                <w:r>
                  <w:rPr>
                    <w:rFonts w:ascii="Times New Roman" w:cs="Times New Roman" w:eastAsia="Times New Roman" w:hAnsi="Times New Roman"/>
                    <w:spacing w:val="1"/>
                    <w:sz w:val="24"/>
                    <w:szCs w:val="24"/>
                  </w:rPr>
                  <w:t>P</w:t>
                </w:r>
                <w:r>
                  <w:rPr>
                    <w:rFonts w:ascii="Times New Roman" w:cs="Times New Roman" w:eastAsia="Times New Roman" w:hAnsi="Times New Roman"/>
                    <w:spacing w:val="-1"/>
                    <w:sz w:val="24"/>
                    <w:szCs w:val="24"/>
                  </w:rPr>
                  <w:t>a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sz w:val="24"/>
                    <w:szCs w:val="24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spacing w:val="-2"/>
                    <w:sz w:val="24"/>
                    <w:szCs w:val="24"/>
                  </w:rPr>
                  <w:t>a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sz w:val="24"/>
                    <w:szCs w:val="24"/>
                  </w:rPr>
                  <w:t>f</w:t>
                </w:r>
                <w:r>
                  <w:rPr>
                    <w:rFonts w:ascii="Times New Roman" w:cs="Times New Roman" w:eastAsia="Times New Roman" w:hAnsi="Times New Roman"/>
                    <w:spacing w:val="5"/>
                    <w:sz w:val="24"/>
                    <w:szCs w:val="2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sz w:val="24"/>
                    <w:szCs w:val="24"/>
                  </w:rPr>
                  <w:t>(init</w:t>
                </w:r>
                <w:r>
                  <w:rPr>
                    <w:rFonts w:ascii="Times New Roman" w:cs="Times New Roman" w:eastAsia="Times New Roman" w:hAnsi="Times New Roman"/>
                    <w:spacing w:val="1"/>
                    <w:sz w:val="24"/>
                    <w:szCs w:val="24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spacing w:val="-1"/>
                    <w:sz w:val="24"/>
                    <w:szCs w:val="24"/>
                  </w:rPr>
                  <w:t>a</w:t>
                </w:r>
                <w:r>
                  <w:rPr>
                    <w:rFonts w:ascii="Times New Roman" w:cs="Times New Roman" w:eastAsia="Times New Roman" w:hAnsi="Times New Roman"/>
                    <w:spacing w:val="1"/>
                    <w:sz w:val="24"/>
                    <w:szCs w:val="24"/>
                  </w:rPr>
                  <w:t>l</w:t>
                </w:r>
                <w:r>
                  <w:rPr>
                    <w:rFonts w:ascii="Times New Roman" w:cs="Times New Roman" w:eastAsia="Times New Roman" w:hAnsi="Times New Roman"/>
                    <w:spacing w:val="-5"/>
                    <w:sz w:val="24"/>
                    <w:szCs w:val="24"/>
                  </w:rPr>
                  <w:t>s</w:t>
                </w:r>
                <w:r>
                  <w:rPr>
                    <w:rFonts w:ascii="Times New Roman" w:cs="Times New Roman" w:eastAsia="Times New Roman" w:hAnsi="Times New Roman"/>
                    <w:spacing w:val="-1"/>
                    <w:sz w:val="24"/>
                    <w:szCs w:val="24"/>
                  </w:rPr>
                  <w:t>)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sz w:val="24"/>
                    <w:szCs w:val="24"/>
                  </w:rPr>
                  <w:t>:</w:t>
                </w:r>
                <w:r>
                  <w:rPr>
                    <w:rFonts w:ascii="Times New Roman" w:cs="Times New Roman" w:eastAsia="Times New Roman" w:hAnsi="Times New Roman"/>
                    <w:spacing w:val="5"/>
                    <w:sz w:val="24"/>
                    <w:szCs w:val="2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sz w:val="24"/>
                    <w:szCs w:val="24"/>
                    <w:u w:color="000000" w:val="single"/>
                  </w:rPr>
                  <w:t>                             </w:t>
                </w:r>
                <w:r>
                  <w:rPr>
                    <w:rFonts w:ascii="Times New Roman" w:cs="Times New Roman" w:eastAsia="Times New Roman" w:hAnsi="Times New Roman"/>
                    <w:spacing w:val="3"/>
                    <w:sz w:val="24"/>
                    <w:szCs w:val="24"/>
                    <w:u w:color="000000" w:val="single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3"/>
                    <w:sz w:val="24"/>
                    <w:szCs w:val="24"/>
                    <w:u w:color="000000" w:val="single"/>
                  </w:rPr>
                </w:r>
                <w:r>
                  <w:rPr>
                    <w:rFonts w:ascii="Times New Roman" w:cs="Times New Roman" w:eastAsia="Times New Roman" w:hAnsi="Times New Roman"/>
                    <w:spacing w:val="3"/>
                    <w:sz w:val="24"/>
                    <w:szCs w:val="24"/>
                  </w:rPr>
                </w:r>
                <w:r>
                  <w:rPr>
                    <w:rFonts w:ascii="Times New Roman" w:cs="Times New Roman" w:eastAsia="Times New Roman" w:hAnsi="Times New Roman"/>
                    <w:spacing w:val="-10"/>
                    <w:sz w:val="24"/>
                    <w:szCs w:val="24"/>
                  </w:rPr>
                  <w:t>|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sz w:val="24"/>
                    <w:szCs w:val="24"/>
                    <w:u w:color="000000" w:val="single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sz w:val="24"/>
                    <w:szCs w:val="24"/>
                    <w:u w:color="000000" w:val="single"/>
                  </w:rPr>
                  <w:tab/>
                </w:r>
                <w:r>
                  <w:rPr>
                    <w:rFonts w:ascii="Times New Roman" w:cs="Times New Roman" w:eastAsia="Times New Roman" w:hAnsi="Times New Roman"/>
                    <w:spacing w:val="0"/>
                    <w:sz w:val="24"/>
                    <w:szCs w:val="24"/>
                    <w:u w:color="000000" w:val="single"/>
                  </w:rPr>
                </w:r>
                <w:r>
                  <w:rPr>
                    <w:rFonts w:ascii="Times New Roman" w:cs="Times New Roman" w:eastAsia="Times New Roman" w:hAnsi="Times New Roman"/>
                    <w:spacing w:val="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filled="f" stroked="f" style="position:absolute;margin-left:70.304pt;margin-top:784.344pt;width:69.532pt;height:14pt;mso-position-horizontal-relative:page;mso-position-vertical-relative:page;z-index:-335" type="#_x0000_t202">
          <v:textbox inset="0,0,0,0">
            <w:txbxContent>
              <w:p>
                <w:pPr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  <w:jc w:val="left"/>
                  <w:spacing w:line="260" w:lineRule="exact"/>
                  <w:ind w:left="20" w:right="-36"/>
                </w:pPr>
                <w:r>
                  <w:rPr>
                    <w:rFonts w:ascii="Times New Roman" w:cs="Times New Roman" w:eastAsia="Times New Roman" w:hAnsi="Times New Roman"/>
                    <w:spacing w:val="1"/>
                    <w:w w:val="100"/>
                    <w:sz w:val="24"/>
                    <w:szCs w:val="24"/>
                  </w:rPr>
                  <w:t>P</w:t>
                </w:r>
                <w:r>
                  <w:rPr>
                    <w:rFonts w:ascii="Times New Roman" w:cs="Times New Roman" w:eastAsia="Times New Roman" w:hAnsi="Times New Roman"/>
                    <w:spacing w:val="-1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ge</w:t>
                </w:r>
                <w:r>
                  <w:rPr>
                    <w:rFonts w:ascii="Times New Roman" w:cs="Times New Roman" w:eastAsia="Times New Roman" w:hAnsi="Times New Roman"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4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f</w:t>
                </w:r>
                <w:r>
                  <w:rPr>
                    <w:rFonts w:ascii="Times New Roman" w:cs="Times New Roman" w:eastAsia="Times New Roman" w:hAnsi="Times New Roman"/>
                    <w:spacing w:val="-1"/>
                    <w:w w:val="100"/>
                    <w:sz w:val="24"/>
                    <w:szCs w:val="24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om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5</w:t>
                </w:r>
              </w:p>
            </w:txbxContent>
          </v:textbox>
          <w10:wrap type="none"/>
        </v:shape>
      </w:pict>
    </w:r>
    <w:r>
      <w:pict>
        <v:shape filled="f" stroked="f" style="position:absolute;margin-left:356.19pt;margin-top:801.959pt;width:48.5629pt;height:8.96pt;mso-position-horizontal-relative:page;mso-position-vertical-relative:page;z-index:-334" type="#_x0000_t202">
          <v:textbox inset="0,0,0,0">
            <w:txbxContent>
              <w:p>
                <w:pPr>
                  <w:rPr>
                    <w:rFonts w:ascii="Times New Roman" w:cs="Times New Roman" w:eastAsia="Times New Roman" w:hAnsi="Times New Roman"/>
                    <w:sz w:val="14"/>
                    <w:szCs w:val="14"/>
                  </w:rPr>
                  <w:jc w:val="left"/>
                  <w:spacing w:before="1"/>
                  <w:ind w:left="20" w:right="-21"/>
                </w:pPr>
                <w:r>
                  <w:rPr>
                    <w:rFonts w:ascii="Times New Roman" w:cs="Times New Roman" w:eastAsia="Times New Roman" w:hAnsi="Times New Roman"/>
                    <w:spacing w:val="3"/>
                    <w:w w:val="100"/>
                    <w:sz w:val="14"/>
                    <w:szCs w:val="14"/>
                  </w:rPr>
                  <w:t>J</w:t>
                </w:r>
                <w:r>
                  <w:rPr>
                    <w:rFonts w:ascii="Times New Roman" w:cs="Times New Roman" w:eastAsia="Times New Roman" w:hAnsi="Times New Roman"/>
                    <w:spacing w:val="2"/>
                    <w:w w:val="100"/>
                    <w:sz w:val="14"/>
                    <w:szCs w:val="14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spacing w:val="4"/>
                    <w:w w:val="100"/>
                    <w:sz w:val="14"/>
                    <w:szCs w:val="14"/>
                  </w:rPr>
                  <w:t>T</w:t>
                </w:r>
                <w:r>
                  <w:rPr>
                    <w:rFonts w:ascii="Times New Roman" w:cs="Times New Roman" w:eastAsia="Times New Roman" w:hAnsi="Times New Roman"/>
                    <w:spacing w:val="1"/>
                    <w:w w:val="100"/>
                    <w:sz w:val="14"/>
                    <w:szCs w:val="14"/>
                  </w:rPr>
                  <w:t>E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14"/>
                    <w:szCs w:val="14"/>
                  </w:rPr>
                  <w:t>T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5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-1"/>
                    <w:w w:val="100"/>
                    <w:sz w:val="14"/>
                    <w:szCs w:val="14"/>
                  </w:rPr>
                  <w:t>E</w:t>
                </w:r>
                <w:r>
                  <w:rPr>
                    <w:rFonts w:ascii="Times New Roman" w:cs="Times New Roman" w:eastAsia="Times New Roman" w:hAnsi="Times New Roman"/>
                    <w:spacing w:val="5"/>
                    <w:w w:val="100"/>
                    <w:sz w:val="14"/>
                    <w:szCs w:val="14"/>
                  </w:rPr>
                  <w:t>d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14"/>
                    <w:szCs w:val="14"/>
                  </w:rPr>
                  <w:t>it</w:t>
                </w:r>
                <w:r>
                  <w:rPr>
                    <w:rFonts w:ascii="Times New Roman" w:cs="Times New Roman" w:eastAsia="Times New Roman" w:hAnsi="Times New Roman"/>
                    <w:spacing w:val="-2"/>
                    <w:w w:val="100"/>
                    <w:sz w:val="14"/>
                    <w:szCs w:val="14"/>
                  </w:rPr>
                  <w:t>o</w:t>
                </w:r>
                <w:r>
                  <w:rPr>
                    <w:rFonts w:ascii="Times New Roman" w:cs="Times New Roman" w:eastAsia="Times New Roman" w:hAnsi="Times New Roman"/>
                    <w:spacing w:val="-1"/>
                    <w:w w:val="100"/>
                    <w:sz w:val="14"/>
                    <w:szCs w:val="14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14"/>
                    <w:szCs w:val="14"/>
                  </w:rPr>
                  <w:t>ial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14"/>
                    <w:szCs w:val="14"/>
                  </w:rPr>
                </w:r>
              </w:p>
            </w:txbxContent>
          </v:textbox>
          <w10:wrap type="none"/>
        </v:shape>
      </w:pict>
    </w:r>
    <w:r>
      <w:pict>
        <v:shape filled="f" stroked="f" style="position:absolute;margin-left:440.22pt;margin-top:802.079pt;width:79.5577pt;height:8.96pt;mso-position-horizontal-relative:page;mso-position-vertical-relative:page;z-index:-333" type="#_x0000_t202">
          <v:textbox inset="0,0,0,0">
            <w:txbxContent>
              <w:p>
                <w:pPr>
                  <w:rPr>
                    <w:rFonts w:ascii="Times New Roman" w:cs="Times New Roman" w:eastAsia="Times New Roman" w:hAnsi="Times New Roman"/>
                    <w:sz w:val="14"/>
                    <w:szCs w:val="14"/>
                  </w:rPr>
                  <w:jc w:val="left"/>
                  <w:spacing w:before="1"/>
                  <w:ind w:left="20" w:right="-21"/>
                </w:pPr>
                <w:r>
                  <w:rPr>
                    <w:rFonts w:ascii="Times New Roman" w:cs="Times New Roman" w:eastAsia="Times New Roman" w:hAnsi="Times New Roman"/>
                    <w:spacing w:val="2"/>
                    <w:w w:val="95"/>
                    <w:sz w:val="14"/>
                    <w:szCs w:val="14"/>
                  </w:rPr>
                  <w:t>C</w:t>
                </w:r>
                <w:r>
                  <w:rPr>
                    <w:rFonts w:ascii="Times New Roman" w:cs="Times New Roman" w:eastAsia="Times New Roman" w:hAnsi="Times New Roman"/>
                    <w:spacing w:val="3"/>
                    <w:w w:val="95"/>
                    <w:sz w:val="14"/>
                    <w:szCs w:val="14"/>
                  </w:rPr>
                  <w:t>o</w:t>
                </w:r>
                <w:r>
                  <w:rPr>
                    <w:rFonts w:ascii="Times New Roman" w:cs="Times New Roman" w:eastAsia="Times New Roman" w:hAnsi="Times New Roman"/>
                    <w:spacing w:val="4"/>
                    <w:w w:val="95"/>
                    <w:sz w:val="14"/>
                    <w:szCs w:val="14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spacing w:val="1"/>
                    <w:w w:val="95"/>
                    <w:sz w:val="14"/>
                    <w:szCs w:val="14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spacing w:val="6"/>
                    <w:w w:val="95"/>
                    <w:sz w:val="14"/>
                    <w:szCs w:val="14"/>
                  </w:rPr>
                  <w:t>e</w:t>
                </w:r>
                <w:r>
                  <w:rPr>
                    <w:rFonts w:ascii="Times New Roman" w:cs="Times New Roman" w:eastAsia="Times New Roman" w:hAnsi="Times New Roman"/>
                    <w:spacing w:val="1"/>
                    <w:w w:val="95"/>
                    <w:sz w:val="14"/>
                    <w:szCs w:val="14"/>
                  </w:rPr>
                  <w:t>s</w:t>
                </w:r>
                <w:r>
                  <w:rPr>
                    <w:rFonts w:ascii="Times New Roman" w:cs="Times New Roman" w:eastAsia="Times New Roman" w:hAnsi="Times New Roman"/>
                    <w:spacing w:val="3"/>
                    <w:w w:val="95"/>
                    <w:sz w:val="14"/>
                    <w:szCs w:val="14"/>
                  </w:rPr>
                  <w:t>p</w:t>
                </w:r>
                <w:r>
                  <w:rPr>
                    <w:rFonts w:ascii="Times New Roman" w:cs="Times New Roman" w:eastAsia="Times New Roman" w:hAnsi="Times New Roman"/>
                    <w:spacing w:val="3"/>
                    <w:w w:val="95"/>
                    <w:sz w:val="14"/>
                    <w:szCs w:val="14"/>
                  </w:rPr>
                  <w:t>o</w:t>
                </w:r>
                <w:r>
                  <w:rPr>
                    <w:rFonts w:ascii="Times New Roman" w:cs="Times New Roman" w:eastAsia="Times New Roman" w:hAnsi="Times New Roman"/>
                    <w:spacing w:val="3"/>
                    <w:w w:val="95"/>
                    <w:sz w:val="14"/>
                    <w:szCs w:val="14"/>
                  </w:rPr>
                  <w:t>n</w:t>
                </w:r>
                <w:r>
                  <w:rPr>
                    <w:rFonts w:ascii="Times New Roman" w:cs="Times New Roman" w:eastAsia="Times New Roman" w:hAnsi="Times New Roman"/>
                    <w:spacing w:val="5"/>
                    <w:w w:val="95"/>
                    <w:sz w:val="14"/>
                    <w:szCs w:val="14"/>
                  </w:rPr>
                  <w:t>d</w:t>
                </w:r>
                <w:r>
                  <w:rPr>
                    <w:rFonts w:ascii="Times New Roman" w:cs="Times New Roman" w:eastAsia="Times New Roman" w:hAnsi="Times New Roman"/>
                    <w:spacing w:val="-3"/>
                    <w:w w:val="95"/>
                    <w:sz w:val="14"/>
                    <w:szCs w:val="14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spacing w:val="5"/>
                    <w:w w:val="95"/>
                    <w:sz w:val="14"/>
                    <w:szCs w:val="14"/>
                  </w:rPr>
                  <w:t>ng</w:t>
                </w:r>
                <w:r>
                  <w:rPr>
                    <w:rFonts w:ascii="Times New Roman" w:cs="Times New Roman" w:eastAsia="Times New Roman" w:hAnsi="Times New Roman"/>
                    <w:spacing w:val="1"/>
                    <w:w w:val="95"/>
                    <w:sz w:val="14"/>
                    <w:szCs w:val="14"/>
                  </w:rPr>
                  <w:t>/</w:t>
                </w:r>
                <w:r>
                  <w:rPr>
                    <w:rFonts w:ascii="Times New Roman" w:cs="Times New Roman" w:eastAsia="Times New Roman" w:hAnsi="Times New Roman"/>
                    <w:spacing w:val="3"/>
                    <w:w w:val="95"/>
                    <w:sz w:val="14"/>
                    <w:szCs w:val="14"/>
                  </w:rPr>
                  <w:t>F</w:t>
                </w:r>
                <w:r>
                  <w:rPr>
                    <w:rFonts w:ascii="Times New Roman" w:cs="Times New Roman" w:eastAsia="Times New Roman" w:hAnsi="Times New Roman"/>
                    <w:spacing w:val="1"/>
                    <w:w w:val="95"/>
                    <w:sz w:val="14"/>
                    <w:szCs w:val="14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spacing w:val="-1"/>
                    <w:w w:val="95"/>
                    <w:sz w:val="14"/>
                    <w:szCs w:val="14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spacing w:val="3"/>
                    <w:w w:val="95"/>
                    <w:sz w:val="14"/>
                    <w:szCs w:val="14"/>
                  </w:rPr>
                  <w:t>s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95"/>
                    <w:sz w:val="14"/>
                    <w:szCs w:val="14"/>
                  </w:rPr>
                  <w:t>t</w:t>
                </w:r>
                <w:r>
                  <w:rPr>
                    <w:rFonts w:ascii="Times New Roman" w:cs="Times New Roman" w:eastAsia="Times New Roman" w:hAnsi="Times New Roman"/>
                    <w:spacing w:val="2"/>
                    <w:w w:val="95"/>
                    <w:sz w:val="14"/>
                    <w:szCs w:val="1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14"/>
                    <w:szCs w:val="14"/>
                  </w:rPr>
                  <w:t>A</w:t>
                </w:r>
                <w:r>
                  <w:rPr>
                    <w:rFonts w:ascii="Times New Roman" w:cs="Times New Roman" w:eastAsia="Times New Roman" w:hAnsi="Times New Roman"/>
                    <w:spacing w:val="2"/>
                    <w:w w:val="100"/>
                    <w:sz w:val="14"/>
                    <w:szCs w:val="14"/>
                  </w:rPr>
                  <w:t>u</w:t>
                </w:r>
                <w:r>
                  <w:rPr>
                    <w:rFonts w:ascii="Times New Roman" w:cs="Times New Roman" w:eastAsia="Times New Roman" w:hAnsi="Times New Roman"/>
                    <w:spacing w:val="-5"/>
                    <w:w w:val="100"/>
                    <w:sz w:val="14"/>
                    <w:szCs w:val="14"/>
                  </w:rPr>
                  <w:t>t</w:t>
                </w:r>
                <w:r>
                  <w:rPr>
                    <w:rFonts w:ascii="Times New Roman" w:cs="Times New Roman" w:eastAsia="Times New Roman" w:hAnsi="Times New Roman"/>
                    <w:spacing w:val="5"/>
                    <w:w w:val="100"/>
                    <w:sz w:val="14"/>
                    <w:szCs w:val="14"/>
                  </w:rPr>
                  <w:t>h</w:t>
                </w:r>
                <w:r>
                  <w:rPr>
                    <w:rFonts w:ascii="Times New Roman" w:cs="Times New Roman" w:eastAsia="Times New Roman" w:hAnsi="Times New Roman"/>
                    <w:spacing w:val="2"/>
                    <w:w w:val="100"/>
                    <w:sz w:val="14"/>
                    <w:szCs w:val="14"/>
                  </w:rPr>
                  <w:t>o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14"/>
                    <w:szCs w:val="14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14"/>
                    <w:szCs w:val="1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 xml:space="preserve">
  <w:p>
    <w:pPr>
      <w:rPr>
        <w:sz w:val="20"/>
        <w:szCs w:val="20"/>
      </w:rPr>
      <w:jc w:val="left"/>
      <w:spacing w:line="200" w:lineRule="exact"/>
    </w:pPr>
    <w:r>
      <w:pict>
        <v:shape filled="f" stroked="f" style="position:absolute;margin-left:269.65pt;margin-top:783.864pt;width:170.05pt;height:27.0556pt;mso-position-horizontal-relative:page;mso-position-vertical-relative:page;z-index:-332" type="#_x0000_t202">
          <v:textbox inset="0,0,0,0">
            <w:txbxContent>
              <w:p>
                <w:pPr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  <w:jc w:val="left"/>
                  <w:spacing w:line="260" w:lineRule="exact"/>
                  <w:ind w:left="20" w:right="-36"/>
                </w:pPr>
                <w:r>
                  <w:rPr>
                    <w:rFonts w:ascii="Times New Roman" w:cs="Times New Roman" w:eastAsia="Times New Roman" w:hAnsi="Times New Roman"/>
                    <w:spacing w:val="1"/>
                    <w:w w:val="100"/>
                    <w:sz w:val="24"/>
                    <w:szCs w:val="24"/>
                  </w:rPr>
                  <w:t>P</w:t>
                </w:r>
                <w:r>
                  <w:rPr>
                    <w:rFonts w:ascii="Times New Roman" w:cs="Times New Roman" w:eastAsia="Times New Roman" w:hAnsi="Times New Roman"/>
                    <w:spacing w:val="-1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spacing w:val="-2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f</w:t>
                </w:r>
                <w:r>
                  <w:rPr>
                    <w:rFonts w:ascii="Times New Roman" w:cs="Times New Roman" w:eastAsia="Times New Roman" w:hAnsi="Times New Roman"/>
                    <w:spacing w:val="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(init</w:t>
                </w:r>
                <w:r>
                  <w:rPr>
                    <w:rFonts w:ascii="Times New Roman" w:cs="Times New Roman" w:eastAsia="Times New Roman" w:hAns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spacing w:val="-1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ascii="Times New Roman" w:cs="Times New Roman" w:eastAsia="Times New Roman" w:hAnsi="Times New Roman"/>
                    <w:spacing w:val="1"/>
                    <w:w w:val="100"/>
                    <w:sz w:val="24"/>
                    <w:szCs w:val="24"/>
                  </w:rPr>
                  <w:t>l</w:t>
                </w:r>
                <w:r>
                  <w:rPr>
                    <w:rFonts w:ascii="Times New Roman" w:cs="Times New Roman" w:eastAsia="Times New Roman" w:hAnsi="Times New Roman"/>
                    <w:spacing w:val="-5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ascii="Times New Roman" w:cs="Times New Roman" w:eastAsia="Times New Roman" w:hAnsi="Times New Roman"/>
                    <w:spacing w:val="-1"/>
                    <w:w w:val="100"/>
                    <w:sz w:val="24"/>
                    <w:szCs w:val="24"/>
                  </w:rPr>
                  <w:t>)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: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  <w:u w:color="000000" w:val="single"/>
                  </w:rPr>
                  <w:t>                             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  <w:u w:color="000000" w:val="single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-5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|</w:t>
                </w:r>
              </w:p>
              <w:p>
                <w:pPr>
                  <w:rPr>
                    <w:rFonts w:ascii="Times New Roman" w:cs="Times New Roman" w:eastAsia="Times New Roman" w:hAnsi="Times New Roman"/>
                    <w:sz w:val="14"/>
                    <w:szCs w:val="14"/>
                  </w:rPr>
                  <w:jc w:val="left"/>
                  <w:spacing w:before="98"/>
                  <w:ind w:left="1751"/>
                </w:pPr>
                <w:r>
                  <w:rPr>
                    <w:rFonts w:ascii="Times New Roman" w:cs="Times New Roman" w:eastAsia="Times New Roman" w:hAnsi="Times New Roman"/>
                    <w:spacing w:val="3"/>
                    <w:w w:val="100"/>
                    <w:sz w:val="14"/>
                    <w:szCs w:val="14"/>
                  </w:rPr>
                  <w:t>J</w:t>
                </w:r>
                <w:r>
                  <w:rPr>
                    <w:rFonts w:ascii="Times New Roman" w:cs="Times New Roman" w:eastAsia="Times New Roman" w:hAnsi="Times New Roman"/>
                    <w:spacing w:val="2"/>
                    <w:w w:val="100"/>
                    <w:sz w:val="14"/>
                    <w:szCs w:val="14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spacing w:val="4"/>
                    <w:w w:val="100"/>
                    <w:sz w:val="14"/>
                    <w:szCs w:val="14"/>
                  </w:rPr>
                  <w:t>T</w:t>
                </w:r>
                <w:r>
                  <w:rPr>
                    <w:rFonts w:ascii="Times New Roman" w:cs="Times New Roman" w:eastAsia="Times New Roman" w:hAnsi="Times New Roman"/>
                    <w:spacing w:val="1"/>
                    <w:w w:val="100"/>
                    <w:sz w:val="14"/>
                    <w:szCs w:val="14"/>
                  </w:rPr>
                  <w:t>E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14"/>
                    <w:szCs w:val="14"/>
                  </w:rPr>
                  <w:t>T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5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-1"/>
                    <w:w w:val="100"/>
                    <w:sz w:val="14"/>
                    <w:szCs w:val="14"/>
                  </w:rPr>
                  <w:t>E</w:t>
                </w:r>
                <w:r>
                  <w:rPr>
                    <w:rFonts w:ascii="Times New Roman" w:cs="Times New Roman" w:eastAsia="Times New Roman" w:hAnsi="Times New Roman"/>
                    <w:spacing w:val="5"/>
                    <w:w w:val="100"/>
                    <w:sz w:val="14"/>
                    <w:szCs w:val="14"/>
                  </w:rPr>
                  <w:t>d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14"/>
                    <w:szCs w:val="14"/>
                  </w:rPr>
                  <w:t>it</w:t>
                </w:r>
                <w:r>
                  <w:rPr>
                    <w:rFonts w:ascii="Times New Roman" w:cs="Times New Roman" w:eastAsia="Times New Roman" w:hAnsi="Times New Roman"/>
                    <w:spacing w:val="-2"/>
                    <w:w w:val="100"/>
                    <w:sz w:val="14"/>
                    <w:szCs w:val="14"/>
                  </w:rPr>
                  <w:t>o</w:t>
                </w:r>
                <w:r>
                  <w:rPr>
                    <w:rFonts w:ascii="Times New Roman" w:cs="Times New Roman" w:eastAsia="Times New Roman" w:hAnsi="Times New Roman"/>
                    <w:spacing w:val="-1"/>
                    <w:w w:val="100"/>
                    <w:sz w:val="14"/>
                    <w:szCs w:val="14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14"/>
                    <w:szCs w:val="14"/>
                  </w:rPr>
                  <w:t>ial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14"/>
                    <w:szCs w:val="14"/>
                  </w:rPr>
                </w:r>
              </w:p>
            </w:txbxContent>
          </v:textbox>
          <w10:wrap type="none"/>
        </v:shape>
      </w:pict>
    </w:r>
    <w:r>
      <w:pict>
        <v:shape filled="f" stroked="f" style="position:absolute;margin-left:70.304pt;margin-top:784.344pt;width:69.532pt;height:14pt;mso-position-horizontal-relative:page;mso-position-vertical-relative:page;z-index:-331" type="#_x0000_t202">
          <v:textbox inset="0,0,0,0">
            <w:txbxContent>
              <w:p>
                <w:pPr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  <w:jc w:val="left"/>
                  <w:spacing w:line="260" w:lineRule="exact"/>
                  <w:ind w:left="20" w:right="-36"/>
                </w:pPr>
                <w:r>
                  <w:rPr>
                    <w:rFonts w:ascii="Times New Roman" w:cs="Times New Roman" w:eastAsia="Times New Roman" w:hAnsi="Times New Roman"/>
                    <w:spacing w:val="1"/>
                    <w:w w:val="100"/>
                    <w:sz w:val="24"/>
                    <w:szCs w:val="24"/>
                  </w:rPr>
                  <w:t>P</w:t>
                </w:r>
                <w:r>
                  <w:rPr>
                    <w:rFonts w:ascii="Times New Roman" w:cs="Times New Roman" w:eastAsia="Times New Roman" w:hAnsi="Times New Roman"/>
                    <w:spacing w:val="-1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ge</w:t>
                </w:r>
                <w:r>
                  <w:rPr>
                    <w:rFonts w:ascii="Times New Roman" w:cs="Times New Roman" w:eastAsia="Times New Roman" w:hAnsi="Times New Roman"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5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f</w:t>
                </w:r>
                <w:r>
                  <w:rPr>
                    <w:rFonts w:ascii="Times New Roman" w:cs="Times New Roman" w:eastAsia="Times New Roman" w:hAnsi="Times New Roman"/>
                    <w:spacing w:val="-1"/>
                    <w:w w:val="100"/>
                    <w:sz w:val="24"/>
                    <w:szCs w:val="24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om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24"/>
                    <w:szCs w:val="24"/>
                  </w:rPr>
                  <w:t>5</w:t>
                </w:r>
              </w:p>
            </w:txbxContent>
          </v:textbox>
          <w10:wrap type="none"/>
        </v:shape>
      </w:pict>
    </w:r>
    <w:r>
      <w:pict>
        <v:shape filled="f" stroked="f" style="position:absolute;margin-left:440.22pt;margin-top:802.079pt;width:79.5577pt;height:8.96pt;mso-position-horizontal-relative:page;mso-position-vertical-relative:page;z-index:-330" type="#_x0000_t202">
          <v:textbox inset="0,0,0,0">
            <w:txbxContent>
              <w:p>
                <w:pPr>
                  <w:rPr>
                    <w:rFonts w:ascii="Times New Roman" w:cs="Times New Roman" w:eastAsia="Times New Roman" w:hAnsi="Times New Roman"/>
                    <w:sz w:val="14"/>
                    <w:szCs w:val="14"/>
                  </w:rPr>
                  <w:jc w:val="left"/>
                  <w:spacing w:before="1"/>
                  <w:ind w:left="20" w:right="-21"/>
                </w:pPr>
                <w:r>
                  <w:rPr>
                    <w:rFonts w:ascii="Times New Roman" w:cs="Times New Roman" w:eastAsia="Times New Roman" w:hAnsi="Times New Roman"/>
                    <w:spacing w:val="2"/>
                    <w:w w:val="95"/>
                    <w:sz w:val="14"/>
                    <w:szCs w:val="14"/>
                  </w:rPr>
                  <w:t>C</w:t>
                </w:r>
                <w:r>
                  <w:rPr>
                    <w:rFonts w:ascii="Times New Roman" w:cs="Times New Roman" w:eastAsia="Times New Roman" w:hAnsi="Times New Roman"/>
                    <w:spacing w:val="3"/>
                    <w:w w:val="95"/>
                    <w:sz w:val="14"/>
                    <w:szCs w:val="14"/>
                  </w:rPr>
                  <w:t>o</w:t>
                </w:r>
                <w:r>
                  <w:rPr>
                    <w:rFonts w:ascii="Times New Roman" w:cs="Times New Roman" w:eastAsia="Times New Roman" w:hAnsi="Times New Roman"/>
                    <w:spacing w:val="4"/>
                    <w:w w:val="95"/>
                    <w:sz w:val="14"/>
                    <w:szCs w:val="14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spacing w:val="1"/>
                    <w:w w:val="95"/>
                    <w:sz w:val="14"/>
                    <w:szCs w:val="14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spacing w:val="6"/>
                    <w:w w:val="95"/>
                    <w:sz w:val="14"/>
                    <w:szCs w:val="14"/>
                  </w:rPr>
                  <w:t>e</w:t>
                </w:r>
                <w:r>
                  <w:rPr>
                    <w:rFonts w:ascii="Times New Roman" w:cs="Times New Roman" w:eastAsia="Times New Roman" w:hAnsi="Times New Roman"/>
                    <w:spacing w:val="1"/>
                    <w:w w:val="95"/>
                    <w:sz w:val="14"/>
                    <w:szCs w:val="14"/>
                  </w:rPr>
                  <w:t>s</w:t>
                </w:r>
                <w:r>
                  <w:rPr>
                    <w:rFonts w:ascii="Times New Roman" w:cs="Times New Roman" w:eastAsia="Times New Roman" w:hAnsi="Times New Roman"/>
                    <w:spacing w:val="3"/>
                    <w:w w:val="95"/>
                    <w:sz w:val="14"/>
                    <w:szCs w:val="14"/>
                  </w:rPr>
                  <w:t>p</w:t>
                </w:r>
                <w:r>
                  <w:rPr>
                    <w:rFonts w:ascii="Times New Roman" w:cs="Times New Roman" w:eastAsia="Times New Roman" w:hAnsi="Times New Roman"/>
                    <w:spacing w:val="3"/>
                    <w:w w:val="95"/>
                    <w:sz w:val="14"/>
                    <w:szCs w:val="14"/>
                  </w:rPr>
                  <w:t>o</w:t>
                </w:r>
                <w:r>
                  <w:rPr>
                    <w:rFonts w:ascii="Times New Roman" w:cs="Times New Roman" w:eastAsia="Times New Roman" w:hAnsi="Times New Roman"/>
                    <w:spacing w:val="3"/>
                    <w:w w:val="95"/>
                    <w:sz w:val="14"/>
                    <w:szCs w:val="14"/>
                  </w:rPr>
                  <w:t>n</w:t>
                </w:r>
                <w:r>
                  <w:rPr>
                    <w:rFonts w:ascii="Times New Roman" w:cs="Times New Roman" w:eastAsia="Times New Roman" w:hAnsi="Times New Roman"/>
                    <w:spacing w:val="5"/>
                    <w:w w:val="95"/>
                    <w:sz w:val="14"/>
                    <w:szCs w:val="14"/>
                  </w:rPr>
                  <w:t>d</w:t>
                </w:r>
                <w:r>
                  <w:rPr>
                    <w:rFonts w:ascii="Times New Roman" w:cs="Times New Roman" w:eastAsia="Times New Roman" w:hAnsi="Times New Roman"/>
                    <w:spacing w:val="-3"/>
                    <w:w w:val="95"/>
                    <w:sz w:val="14"/>
                    <w:szCs w:val="14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spacing w:val="5"/>
                    <w:w w:val="95"/>
                    <w:sz w:val="14"/>
                    <w:szCs w:val="14"/>
                  </w:rPr>
                  <w:t>ng</w:t>
                </w:r>
                <w:r>
                  <w:rPr>
                    <w:rFonts w:ascii="Times New Roman" w:cs="Times New Roman" w:eastAsia="Times New Roman" w:hAnsi="Times New Roman"/>
                    <w:spacing w:val="1"/>
                    <w:w w:val="95"/>
                    <w:sz w:val="14"/>
                    <w:szCs w:val="14"/>
                  </w:rPr>
                  <w:t>/</w:t>
                </w:r>
                <w:r>
                  <w:rPr>
                    <w:rFonts w:ascii="Times New Roman" w:cs="Times New Roman" w:eastAsia="Times New Roman" w:hAnsi="Times New Roman"/>
                    <w:spacing w:val="3"/>
                    <w:w w:val="95"/>
                    <w:sz w:val="14"/>
                    <w:szCs w:val="14"/>
                  </w:rPr>
                  <w:t>F</w:t>
                </w:r>
                <w:r>
                  <w:rPr>
                    <w:rFonts w:ascii="Times New Roman" w:cs="Times New Roman" w:eastAsia="Times New Roman" w:hAnsi="Times New Roman"/>
                    <w:spacing w:val="1"/>
                    <w:w w:val="95"/>
                    <w:sz w:val="14"/>
                    <w:szCs w:val="14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spacing w:val="-1"/>
                    <w:w w:val="95"/>
                    <w:sz w:val="14"/>
                    <w:szCs w:val="14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spacing w:val="3"/>
                    <w:w w:val="95"/>
                    <w:sz w:val="14"/>
                    <w:szCs w:val="14"/>
                  </w:rPr>
                  <w:t>s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95"/>
                    <w:sz w:val="14"/>
                    <w:szCs w:val="14"/>
                  </w:rPr>
                  <w:t>t</w:t>
                </w:r>
                <w:r>
                  <w:rPr>
                    <w:rFonts w:ascii="Times New Roman" w:cs="Times New Roman" w:eastAsia="Times New Roman" w:hAnsi="Times New Roman"/>
                    <w:spacing w:val="2"/>
                    <w:w w:val="95"/>
                    <w:sz w:val="14"/>
                    <w:szCs w:val="14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14"/>
                    <w:szCs w:val="14"/>
                  </w:rPr>
                  <w:t>A</w:t>
                </w:r>
                <w:r>
                  <w:rPr>
                    <w:rFonts w:ascii="Times New Roman" w:cs="Times New Roman" w:eastAsia="Times New Roman" w:hAnsi="Times New Roman"/>
                    <w:spacing w:val="2"/>
                    <w:w w:val="100"/>
                    <w:sz w:val="14"/>
                    <w:szCs w:val="14"/>
                  </w:rPr>
                  <w:t>u</w:t>
                </w:r>
                <w:r>
                  <w:rPr>
                    <w:rFonts w:ascii="Times New Roman" w:cs="Times New Roman" w:eastAsia="Times New Roman" w:hAnsi="Times New Roman"/>
                    <w:spacing w:val="-5"/>
                    <w:w w:val="100"/>
                    <w:sz w:val="14"/>
                    <w:szCs w:val="14"/>
                  </w:rPr>
                  <w:t>t</w:t>
                </w:r>
                <w:r>
                  <w:rPr>
                    <w:rFonts w:ascii="Times New Roman" w:cs="Times New Roman" w:eastAsia="Times New Roman" w:hAnsi="Times New Roman"/>
                    <w:spacing w:val="5"/>
                    <w:w w:val="100"/>
                    <w:sz w:val="14"/>
                    <w:szCs w:val="14"/>
                  </w:rPr>
                  <w:t>h</w:t>
                </w:r>
                <w:r>
                  <w:rPr>
                    <w:rFonts w:ascii="Times New Roman" w:cs="Times New Roman" w:eastAsia="Times New Roman" w:hAnsi="Times New Roman"/>
                    <w:spacing w:val="2"/>
                    <w:w w:val="100"/>
                    <w:sz w:val="14"/>
                    <w:szCs w:val="14"/>
                  </w:rPr>
                  <w:t>o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14"/>
                    <w:szCs w:val="14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spacing w:val="0"/>
                    <w:w w:val="100"/>
                    <w:sz w:val="14"/>
                    <w:szCs w:val="1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 xml:space="preserve">
  <w:p>
    <w:pPr>
      <w:rPr>
        <w:sz w:val="20"/>
        <w:szCs w:val="20"/>
      </w:rPr>
      <w:jc w:val="left"/>
      <w:spacing w:line="200" w:lineRule="exact"/>
    </w:pPr>
    <w:r>
      <w:pict>
        <v:shape style="position:absolute;margin-left:289.8pt;margin-top:25.85pt;width:264pt;height:37.2pt;mso-position-horizontal-relative:page;mso-position-vertical-relative:page;z-index:-343" type="#_x0000_t75">
          <v:imagedata o:title="" r:id="rId1"/>
        </v:shape>
      </w:pict>
    </w:r>
    <w:r>
      <w:pict>
        <v:shape filled="f" stroked="f" style="position:absolute;margin-left:60.224pt;margin-top:49.28pt;width:84.0687pt;height:13.04pt;mso-position-horizontal-relative:page;mso-position-vertical-relative:page;z-index:-342" type="#_x0000_t202">
          <v:textbox inset="0,0,0,0">
            <w:txbxContent>
              <w:p>
                <w:pPr>
                  <w:rPr>
                    <w:rFonts w:ascii="Calibri" w:cs="Calibri" w:eastAsia="Calibri" w:hAnsi="Calibri"/>
                    <w:sz w:val="22"/>
                    <w:szCs w:val="22"/>
                  </w:rPr>
                  <w:jc w:val="left"/>
                  <w:spacing w:line="240" w:lineRule="exact"/>
                  <w:ind w:left="20" w:right="-33"/>
                </w:pPr>
                <w:r>
                  <w:rPr>
                    <w:rFonts w:ascii="Calibri" w:cs="Calibri" w:eastAsia="Calibri" w:hAnsi="Calibri"/>
                    <w:spacing w:val="-1"/>
                    <w:w w:val="100"/>
                    <w:position w:val="1"/>
                    <w:sz w:val="22"/>
                    <w:szCs w:val="22"/>
                  </w:rPr>
                  <w:t>p</w:t>
                </w:r>
                <w:r>
                  <w:rPr>
                    <w:rFonts w:ascii="Calibri" w:cs="Calibri" w:eastAsia="Calibri" w:hAnsi="Calibri"/>
                    <w:spacing w:val="0"/>
                    <w:w w:val="100"/>
                    <w:position w:val="1"/>
                    <w:sz w:val="22"/>
                    <w:szCs w:val="22"/>
                  </w:rPr>
                  <w:t>-</w:t>
                </w:r>
                <w:r>
                  <w:rPr>
                    <w:rFonts w:ascii="Calibri" w:cs="Calibri" w:eastAsia="Calibri" w:hAnsi="Calibri"/>
                    <w:spacing w:val="2"/>
                    <w:w w:val="100"/>
                    <w:position w:val="1"/>
                    <w:sz w:val="22"/>
                    <w:szCs w:val="22"/>
                  </w:rPr>
                  <w:t>I</w:t>
                </w:r>
                <w:r>
                  <w:rPr>
                    <w:rFonts w:ascii="Calibri" w:cs="Calibri" w:eastAsia="Calibri" w:hAnsi="Calibri"/>
                    <w:spacing w:val="-1"/>
                    <w:w w:val="100"/>
                    <w:position w:val="1"/>
                    <w:sz w:val="22"/>
                    <w:szCs w:val="22"/>
                  </w:rPr>
                  <w:t>SS</w:t>
                </w:r>
                <w:r>
                  <w:rPr>
                    <w:rFonts w:ascii="Calibri" w:cs="Calibri" w:eastAsia="Calibri" w:hAnsi="Calibri"/>
                    <w:spacing w:val="1"/>
                    <w:w w:val="100"/>
                    <w:position w:val="1"/>
                    <w:sz w:val="22"/>
                    <w:szCs w:val="22"/>
                  </w:rPr>
                  <w:t>N</w:t>
                </w:r>
                <w:r>
                  <w:rPr>
                    <w:rFonts w:ascii="Calibri" w:cs="Calibri" w:eastAsia="Calibri" w:hAnsi="Calibri"/>
                    <w:spacing w:val="0"/>
                    <w:w w:val="100"/>
                    <w:position w:val="1"/>
                    <w:sz w:val="22"/>
                    <w:szCs w:val="22"/>
                  </w:rPr>
                  <w:t>:</w:t>
                </w:r>
                <w:r>
                  <w:rPr>
                    <w:rFonts w:ascii="Calibri" w:cs="Calibri" w:eastAsia="Calibri" w:hAnsi="Calibri"/>
                    <w:spacing w:val="-3"/>
                    <w:w w:val="100"/>
                    <w:position w:val="1"/>
                    <w:sz w:val="22"/>
                    <w:szCs w:val="22"/>
                  </w:rPr>
                  <w:t> </w:t>
                </w:r>
                <w:r>
                  <w:rPr>
                    <w:rFonts w:ascii="Calibri" w:cs="Calibri" w:eastAsia="Calibri" w:hAnsi="Calibri"/>
                    <w:spacing w:val="-2"/>
                    <w:w w:val="100"/>
                    <w:position w:val="1"/>
                    <w:sz w:val="22"/>
                    <w:szCs w:val="22"/>
                  </w:rPr>
                  <w:t>230</w:t>
                </w:r>
                <w:r>
                  <w:rPr>
                    <w:rFonts w:ascii="Calibri" w:cs="Calibri" w:eastAsia="Calibri" w:hAnsi="Calibri"/>
                    <w:spacing w:val="1"/>
                    <w:w w:val="100"/>
                    <w:position w:val="1"/>
                    <w:sz w:val="22"/>
                    <w:szCs w:val="22"/>
                  </w:rPr>
                  <w:t>3</w:t>
                </w:r>
                <w:r>
                  <w:rPr>
                    <w:rFonts w:ascii="Calibri" w:cs="Calibri" w:eastAsia="Calibri" w:hAnsi="Calibri"/>
                    <w:spacing w:val="-3"/>
                    <w:w w:val="100"/>
                    <w:position w:val="1"/>
                    <w:sz w:val="22"/>
                    <w:szCs w:val="22"/>
                  </w:rPr>
                  <w:t>-</w:t>
                </w:r>
                <w:r>
                  <w:rPr>
                    <w:rFonts w:ascii="Calibri" w:cs="Calibri" w:eastAsia="Calibri" w:hAnsi="Calibri"/>
                    <w:spacing w:val="-2"/>
                    <w:w w:val="100"/>
                    <w:position w:val="1"/>
                    <w:sz w:val="22"/>
                    <w:szCs w:val="22"/>
                  </w:rPr>
                  <w:t>0577</w:t>
                </w:r>
                <w:r>
                  <w:rPr>
                    <w:rFonts w:ascii="Calibri" w:cs="Calibri" w:eastAsia="Calibri" w:hAnsi="Calibri"/>
                    <w:spacing w:val="0"/>
                    <w:w w:val="100"/>
                    <w:position w:val="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2.xml><?xml version="1.0" encoding="utf-8"?>
<w:hdr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 xml:space="preserve">
  <w:p>
    <w:pPr>
      <w:rPr>
        <w:sz w:val="20"/>
        <w:szCs w:val="20"/>
      </w:rPr>
      <w:jc w:val="left"/>
      <w:spacing w:line="200" w:lineRule="exact"/>
    </w:pPr>
    <w:r>
      <w:pict>
        <v:shape style="position:absolute;margin-left:289.8pt;margin-top:25.85pt;width:264pt;height:37.2pt;mso-position-horizontal-relative:page;mso-position-vertical-relative:page;z-index:-338" type="#_x0000_t75">
          <v:imagedata o:title="" r:id="rId1"/>
        </v:shape>
      </w:pict>
    </w:r>
    <w:r>
      <w:pict>
        <v:shape filled="f" stroked="f" style="position:absolute;margin-left:60.224pt;margin-top:49.28pt;width:84.0687pt;height:13.04pt;mso-position-horizontal-relative:page;mso-position-vertical-relative:page;z-index:-337" type="#_x0000_t202">
          <v:textbox inset="0,0,0,0">
            <w:txbxContent>
              <w:p>
                <w:pPr>
                  <w:rPr>
                    <w:rFonts w:ascii="Calibri" w:cs="Calibri" w:eastAsia="Calibri" w:hAnsi="Calibri"/>
                    <w:sz w:val="22"/>
                    <w:szCs w:val="22"/>
                  </w:rPr>
                  <w:jc w:val="left"/>
                  <w:spacing w:line="240" w:lineRule="exact"/>
                  <w:ind w:left="20" w:right="-33"/>
                </w:pPr>
                <w:r>
                  <w:rPr>
                    <w:rFonts w:ascii="Calibri" w:cs="Calibri" w:eastAsia="Calibri" w:hAnsi="Calibri"/>
                    <w:spacing w:val="-1"/>
                    <w:w w:val="100"/>
                    <w:position w:val="1"/>
                    <w:sz w:val="22"/>
                    <w:szCs w:val="22"/>
                  </w:rPr>
                  <w:t>p</w:t>
                </w:r>
                <w:r>
                  <w:rPr>
                    <w:rFonts w:ascii="Calibri" w:cs="Calibri" w:eastAsia="Calibri" w:hAnsi="Calibri"/>
                    <w:spacing w:val="0"/>
                    <w:w w:val="100"/>
                    <w:position w:val="1"/>
                    <w:sz w:val="22"/>
                    <w:szCs w:val="22"/>
                  </w:rPr>
                  <w:t>-</w:t>
                </w:r>
                <w:r>
                  <w:rPr>
                    <w:rFonts w:ascii="Calibri" w:cs="Calibri" w:eastAsia="Calibri" w:hAnsi="Calibri"/>
                    <w:spacing w:val="2"/>
                    <w:w w:val="100"/>
                    <w:position w:val="1"/>
                    <w:sz w:val="22"/>
                    <w:szCs w:val="22"/>
                  </w:rPr>
                  <w:t>I</w:t>
                </w:r>
                <w:r>
                  <w:rPr>
                    <w:rFonts w:ascii="Calibri" w:cs="Calibri" w:eastAsia="Calibri" w:hAnsi="Calibri"/>
                    <w:spacing w:val="-1"/>
                    <w:w w:val="100"/>
                    <w:position w:val="1"/>
                    <w:sz w:val="22"/>
                    <w:szCs w:val="22"/>
                  </w:rPr>
                  <w:t>SS</w:t>
                </w:r>
                <w:r>
                  <w:rPr>
                    <w:rFonts w:ascii="Calibri" w:cs="Calibri" w:eastAsia="Calibri" w:hAnsi="Calibri"/>
                    <w:spacing w:val="1"/>
                    <w:w w:val="100"/>
                    <w:position w:val="1"/>
                    <w:sz w:val="22"/>
                    <w:szCs w:val="22"/>
                  </w:rPr>
                  <w:t>N</w:t>
                </w:r>
                <w:r>
                  <w:rPr>
                    <w:rFonts w:ascii="Calibri" w:cs="Calibri" w:eastAsia="Calibri" w:hAnsi="Calibri"/>
                    <w:spacing w:val="0"/>
                    <w:w w:val="100"/>
                    <w:position w:val="1"/>
                    <w:sz w:val="22"/>
                    <w:szCs w:val="22"/>
                  </w:rPr>
                  <w:t>:</w:t>
                </w:r>
                <w:r>
                  <w:rPr>
                    <w:rFonts w:ascii="Calibri" w:cs="Calibri" w:eastAsia="Calibri" w:hAnsi="Calibri"/>
                    <w:spacing w:val="-3"/>
                    <w:w w:val="100"/>
                    <w:position w:val="1"/>
                    <w:sz w:val="22"/>
                    <w:szCs w:val="22"/>
                  </w:rPr>
                  <w:t> </w:t>
                </w:r>
                <w:r>
                  <w:rPr>
                    <w:rFonts w:ascii="Calibri" w:cs="Calibri" w:eastAsia="Calibri" w:hAnsi="Calibri"/>
                    <w:spacing w:val="-2"/>
                    <w:w w:val="100"/>
                    <w:position w:val="1"/>
                    <w:sz w:val="22"/>
                    <w:szCs w:val="22"/>
                  </w:rPr>
                  <w:t>230</w:t>
                </w:r>
                <w:r>
                  <w:rPr>
                    <w:rFonts w:ascii="Calibri" w:cs="Calibri" w:eastAsia="Calibri" w:hAnsi="Calibri"/>
                    <w:spacing w:val="1"/>
                    <w:w w:val="100"/>
                    <w:position w:val="1"/>
                    <w:sz w:val="22"/>
                    <w:szCs w:val="22"/>
                  </w:rPr>
                  <w:t>3</w:t>
                </w:r>
                <w:r>
                  <w:rPr>
                    <w:rFonts w:ascii="Calibri" w:cs="Calibri" w:eastAsia="Calibri" w:hAnsi="Calibri"/>
                    <w:spacing w:val="-3"/>
                    <w:w w:val="100"/>
                    <w:position w:val="1"/>
                    <w:sz w:val="22"/>
                    <w:szCs w:val="22"/>
                  </w:rPr>
                  <w:t>-</w:t>
                </w:r>
                <w:r>
                  <w:rPr>
                    <w:rFonts w:ascii="Calibri" w:cs="Calibri" w:eastAsia="Calibri" w:hAnsi="Calibri"/>
                    <w:spacing w:val="-2"/>
                    <w:w w:val="100"/>
                    <w:position w:val="1"/>
                    <w:sz w:val="22"/>
                    <w:szCs w:val="22"/>
                  </w:rPr>
                  <w:t>0577</w:t>
                </w:r>
                <w:r>
                  <w:rPr>
                    <w:rFonts w:ascii="Calibri" w:cs="Calibri" w:eastAsia="Calibri" w:hAnsi="Calibri"/>
                    <w:spacing w:val="0"/>
                    <w:w w:val="100"/>
                    <w:position w:val="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1" Target="settings.xml" Type="http://schemas.openxmlformats.org/officeDocument/2006/relationships/settings"/><Relationship Id="rId2" Target="styles.xml" Type="http://schemas.openxmlformats.org/officeDocument/2006/relationships/styles"/><Relationship Id="rId3" Target="theme/theme1.xml" Type="http://schemas.openxmlformats.org/officeDocument/2006/relationships/theme"/><Relationship Id="rId4" Target="header1.xml" Type="http://schemas.openxmlformats.org/officeDocument/2006/relationships/header"/><Relationship Id="rId5" Target="footer1.xml" Type="http://schemas.openxmlformats.org/officeDocument/2006/relationships/footer"/><Relationship Id="rId6" Target="mailto:chandrademam@gmail.com" TargetMode="External" Type="http://schemas.openxmlformats.org/officeDocument/2006/relationships/hyperlink"/><Relationship Id="rId7" Target="media\image2.png" Type="http://schemas.openxmlformats.org/officeDocument/2006/relationships/image"/><Relationship Id="rId8" Target="media\image2.png" Type="http://schemas.openxmlformats.org/officeDocument/2006/relationships/image"/><Relationship Id="rId9" Target="header2.xml" Type="http://schemas.openxmlformats.org/officeDocument/2006/relationships/header"/><Relationship Id="rId10" Target="footer2.xml" Type="http://schemas.openxmlformats.org/officeDocument/2006/relationships/footer"/><Relationship Id="rId11" Target="https://creativecommons.org/licenses/by-nc/4.0/" TargetMode="External" Type="http://schemas.openxmlformats.org/officeDocument/2006/relationships/hyperlink"/><Relationship Id="rId12" Target="https://creativecommons.org/licenses/by-nc/4.0/" TargetMode="External" Type="http://schemas.openxmlformats.org/officeDocument/2006/relationships/hyperlink"/><Relationship Id="rId13" Target="media\image2.png" Type="http://schemas.openxmlformats.org/officeDocument/2006/relationships/image"/><Relationship Id="rId14" Target="footer3.xml" Type="http://schemas.openxmlformats.org/officeDocument/2006/relationships/footer"/><Relationship Id="rId15" Target="media\image2.png" Type="http://schemas.openxmlformats.org/officeDocument/2006/relationships/image"/><Relationship Id="rId16" Target="media\image3.png" Type="http://schemas.openxmlformats.org/officeDocument/2006/relationships/image"/><Relationship Id="rId17" Target="media\image2.png" Type="http://schemas.openxmlformats.org/officeDocument/2006/relationships/image"/><Relationship Id="rId18" Target="footer4.xml" Type="http://schemas.openxmlformats.org/officeDocument/2006/relationships/footer"/><Relationship Id="rId19" Target="media\image2.png" Type="http://schemas.openxmlformats.org/officeDocument/2006/relationships/image"/></Relationships>

</file>

<file path=word/_rels/header1.xml.rels><?xml version="1.0" encoding="UTF-8" standalone="yes"?>
<Relationships xmlns="http://schemas.openxmlformats.org/package/2006/relationships"><Relationship Id="rId1" Target="media\image1.jpg" Type="http://schemas.openxmlformats.org/officeDocument/2006/relationships/image"/></Relationships>

</file>

<file path=word/_rels/header2.xml.rels><?xml version="1.0" encoding="UTF-8" standalone="yes"?>
<Relationships xmlns="http://schemas.openxmlformats.org/package/2006/relationships"><Relationship Id="rId1" Target="media\image1.jpg" Type="http://schemas.openxmlformats.org/officeDocument/2006/relationships/image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/>
</file>